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34B" w:rsidRPr="0099703D" w:rsidRDefault="00DE734B" w:rsidP="00DE734B">
      <w:pPr>
        <w:spacing w:after="177"/>
        <w:ind w:left="1685"/>
        <w:rPr>
          <w:rFonts w:ascii="Times New Roman" w:eastAsia="Times New Roman" w:hAnsi="Times New Roman" w:cs="Times New Roman"/>
          <w:b/>
          <w:sz w:val="36"/>
          <w:szCs w:val="32"/>
        </w:rPr>
      </w:pPr>
      <w:r w:rsidRPr="00EC18F6">
        <w:rPr>
          <w:rFonts w:ascii="Times New Roman" w:eastAsia="Times New Roman" w:hAnsi="Times New Roman" w:cs="Times New Roman"/>
          <w:b/>
          <w:sz w:val="32"/>
          <w:szCs w:val="32"/>
        </w:rPr>
        <w:t xml:space="preserve">                 </w:t>
      </w:r>
      <w:r w:rsidR="0061314D" w:rsidRPr="0099703D">
        <w:rPr>
          <w:rFonts w:ascii="Times New Roman" w:eastAsia="Times New Roman" w:hAnsi="Times New Roman" w:cs="Times New Roman"/>
          <w:b/>
          <w:sz w:val="36"/>
          <w:szCs w:val="32"/>
        </w:rPr>
        <w:t>Конкурсн</w:t>
      </w:r>
      <w:r w:rsidR="00DD044A">
        <w:rPr>
          <w:rFonts w:ascii="Times New Roman" w:eastAsia="Times New Roman" w:hAnsi="Times New Roman" w:cs="Times New Roman"/>
          <w:b/>
          <w:sz w:val="36"/>
          <w:szCs w:val="32"/>
          <w:lang w:val="sr-Cyrl-RS"/>
        </w:rPr>
        <w:t>а</w:t>
      </w:r>
      <w:r w:rsidR="00DD044A">
        <w:rPr>
          <w:rFonts w:ascii="Times New Roman" w:eastAsia="Times New Roman" w:hAnsi="Times New Roman" w:cs="Times New Roman"/>
          <w:b/>
          <w:sz w:val="36"/>
          <w:szCs w:val="32"/>
        </w:rPr>
        <w:t xml:space="preserve"> документација</w:t>
      </w:r>
    </w:p>
    <w:p w:rsidR="004756C7" w:rsidRPr="0099703D" w:rsidRDefault="00DE734B" w:rsidP="00DE734B">
      <w:pPr>
        <w:spacing w:after="177"/>
        <w:ind w:left="1685"/>
        <w:rPr>
          <w:rFonts w:ascii="Times New Roman" w:hAnsi="Times New Roman" w:cs="Times New Roman"/>
          <w:sz w:val="36"/>
          <w:szCs w:val="32"/>
        </w:rPr>
      </w:pPr>
      <w:r w:rsidRPr="0099703D">
        <w:rPr>
          <w:rFonts w:ascii="Times New Roman" w:eastAsia="Times New Roman" w:hAnsi="Times New Roman" w:cs="Times New Roman"/>
          <w:b/>
          <w:sz w:val="36"/>
          <w:szCs w:val="32"/>
        </w:rPr>
        <w:t xml:space="preserve">                      </w:t>
      </w:r>
      <w:proofErr w:type="gramStart"/>
      <w:r w:rsidR="00DD044A">
        <w:rPr>
          <w:rFonts w:ascii="Times New Roman" w:eastAsia="Times New Roman" w:hAnsi="Times New Roman" w:cs="Times New Roman"/>
          <w:b/>
          <w:sz w:val="36"/>
          <w:szCs w:val="32"/>
        </w:rPr>
        <w:t>отворени</w:t>
      </w:r>
      <w:proofErr w:type="gramEnd"/>
      <w:r w:rsidR="00DD044A">
        <w:rPr>
          <w:rFonts w:ascii="Times New Roman" w:eastAsia="Times New Roman" w:hAnsi="Times New Roman" w:cs="Times New Roman"/>
          <w:b/>
          <w:sz w:val="36"/>
          <w:szCs w:val="32"/>
        </w:rPr>
        <w:t xml:space="preserve"> поступак</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31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7"/>
        <w:ind w:right="6"/>
        <w:jc w:val="center"/>
        <w:rPr>
          <w:rFonts w:ascii="Times New Roman" w:hAnsi="Times New Roman" w:cs="Times New Roman"/>
        </w:rPr>
      </w:pPr>
      <w:r w:rsidRPr="00EC18F6">
        <w:rPr>
          <w:rFonts w:ascii="Times New Roman" w:eastAsia="Times New Roman" w:hAnsi="Times New Roman" w:cs="Times New Roman"/>
          <w:b/>
          <w:sz w:val="28"/>
        </w:rPr>
        <w:t xml:space="preserve">Наручилац </w:t>
      </w:r>
    </w:p>
    <w:p w:rsidR="004756C7" w:rsidRPr="00EC18F6" w:rsidRDefault="00F32B6D" w:rsidP="00F32B6D">
      <w:pPr>
        <w:spacing w:after="220"/>
        <w:ind w:left="2134"/>
        <w:rPr>
          <w:rFonts w:ascii="Times New Roman" w:hAnsi="Times New Roman" w:cs="Times New Roman"/>
        </w:rPr>
      </w:pPr>
      <w:r>
        <w:rPr>
          <w:rFonts w:ascii="Times New Roman" w:eastAsia="Times New Roman" w:hAnsi="Times New Roman" w:cs="Times New Roman"/>
          <w:sz w:val="28"/>
        </w:rPr>
        <w:t xml:space="preserve">       </w:t>
      </w:r>
      <w:r w:rsidR="0061314D" w:rsidRPr="00EC18F6">
        <w:rPr>
          <w:rFonts w:ascii="Times New Roman" w:eastAsia="Times New Roman" w:hAnsi="Times New Roman" w:cs="Times New Roman"/>
          <w:sz w:val="28"/>
        </w:rPr>
        <w:t>ЈКП ''Равно 2014'' Ћуприја, Гробљанска ББ</w:t>
      </w:r>
    </w:p>
    <w:p w:rsidR="004756C7" w:rsidRPr="00EC18F6" w:rsidRDefault="0061314D">
      <w:pPr>
        <w:spacing w:after="181"/>
        <w:rPr>
          <w:rFonts w:ascii="Times New Roman" w:hAnsi="Times New Roman" w:cs="Times New Roman"/>
        </w:rPr>
      </w:pPr>
      <w:r w:rsidRPr="00EC18F6">
        <w:rPr>
          <w:rFonts w:ascii="Times New Roman" w:eastAsia="Times New Roman" w:hAnsi="Times New Roman" w:cs="Times New Roman"/>
          <w:sz w:val="28"/>
        </w:rPr>
        <w:t xml:space="preserve"> </w:t>
      </w:r>
    </w:p>
    <w:p w:rsidR="004756C7" w:rsidRPr="00EC18F6" w:rsidRDefault="0061314D" w:rsidP="0056433E">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4756C7" w:rsidP="0061314D">
      <w:pPr>
        <w:spacing w:after="262"/>
        <w:ind w:left="51"/>
        <w:jc w:val="center"/>
        <w:rPr>
          <w:rFonts w:ascii="Times New Roman" w:hAnsi="Times New Roman" w:cs="Times New Roman"/>
        </w:rPr>
      </w:pPr>
    </w:p>
    <w:p w:rsidR="005A0DDD" w:rsidRDefault="0061314D" w:rsidP="0061314D">
      <w:pPr>
        <w:jc w:val="center"/>
        <w:rPr>
          <w:rFonts w:ascii="Times New Roman" w:hAnsi="Times New Roman" w:cs="Times New Roman"/>
          <w:b/>
          <w:sz w:val="28"/>
          <w:szCs w:val="28"/>
        </w:rPr>
      </w:pPr>
      <w:r w:rsidRPr="00EC18F6">
        <w:rPr>
          <w:rFonts w:ascii="Times New Roman" w:hAnsi="Times New Roman" w:cs="Times New Roman"/>
          <w:b/>
          <w:sz w:val="28"/>
          <w:szCs w:val="28"/>
        </w:rPr>
        <w:t xml:space="preserve">ЈАВНА НАБАВКА </w:t>
      </w:r>
      <w:r w:rsidR="005A0DDD">
        <w:rPr>
          <w:rFonts w:ascii="Times New Roman" w:hAnsi="Times New Roman" w:cs="Times New Roman"/>
          <w:b/>
          <w:sz w:val="28"/>
          <w:szCs w:val="28"/>
          <w:lang w:val="sr-Cyrl-RS"/>
        </w:rPr>
        <w:t>РАДОВИ</w:t>
      </w:r>
      <w:r w:rsidRPr="00EC18F6">
        <w:rPr>
          <w:rFonts w:ascii="Times New Roman" w:hAnsi="Times New Roman" w:cs="Times New Roman"/>
          <w:b/>
          <w:sz w:val="28"/>
          <w:szCs w:val="28"/>
        </w:rPr>
        <w:t xml:space="preserve"> </w:t>
      </w:r>
    </w:p>
    <w:p w:rsidR="005A0DDD" w:rsidRDefault="0052347F" w:rsidP="005A0DDD">
      <w:pPr>
        <w:jc w:val="center"/>
        <w:rPr>
          <w:rFonts w:ascii="Times New Roman" w:hAnsi="Times New Roman" w:cs="Times New Roman"/>
          <w:b/>
          <w:sz w:val="28"/>
          <w:szCs w:val="28"/>
        </w:rPr>
      </w:pPr>
      <w:r>
        <w:rPr>
          <w:rFonts w:ascii="Times New Roman" w:hAnsi="Times New Roman" w:cs="Times New Roman"/>
          <w:b/>
          <w:sz w:val="28"/>
          <w:szCs w:val="28"/>
          <w:lang w:val="sr-Cyrl-RS"/>
        </w:rPr>
        <w:t>ИЗГРАДЊА И РЕКОНСТРУКЦИЈА ОБЈЕКТА</w:t>
      </w:r>
      <w:r w:rsidR="0061314D" w:rsidRPr="00EC18F6">
        <w:rPr>
          <w:rFonts w:ascii="Times New Roman" w:hAnsi="Times New Roman" w:cs="Times New Roman"/>
          <w:b/>
          <w:sz w:val="28"/>
          <w:szCs w:val="28"/>
        </w:rPr>
        <w:t>,</w:t>
      </w:r>
    </w:p>
    <w:p w:rsidR="005A0DDD" w:rsidRDefault="00B81955" w:rsidP="005A0DDD">
      <w:pPr>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 xml:space="preserve">Партија </w:t>
      </w:r>
      <w:r>
        <w:rPr>
          <w:rFonts w:ascii="Times New Roman" w:hAnsi="Times New Roman" w:cs="Times New Roman"/>
          <w:b/>
          <w:sz w:val="28"/>
          <w:szCs w:val="28"/>
        </w:rPr>
        <w:t>6</w:t>
      </w:r>
      <w:r w:rsidR="005A0DDD">
        <w:rPr>
          <w:rFonts w:ascii="Times New Roman" w:hAnsi="Times New Roman" w:cs="Times New Roman"/>
          <w:b/>
          <w:sz w:val="28"/>
          <w:szCs w:val="28"/>
          <w:lang w:val="sr-Cyrl-RS"/>
        </w:rPr>
        <w:t xml:space="preserve"> – Реконструкција </w:t>
      </w:r>
      <w:r>
        <w:rPr>
          <w:rFonts w:ascii="Times New Roman" w:hAnsi="Times New Roman" w:cs="Times New Roman"/>
          <w:b/>
          <w:sz w:val="28"/>
          <w:szCs w:val="28"/>
          <w:lang w:val="sr-Cyrl-RS"/>
        </w:rPr>
        <w:t>улице Раде Симоновић</w:t>
      </w:r>
    </w:p>
    <w:p w:rsidR="004756C7" w:rsidRPr="005A0DDD" w:rsidRDefault="0061314D" w:rsidP="005A0DDD">
      <w:pPr>
        <w:jc w:val="center"/>
        <w:rPr>
          <w:rFonts w:ascii="Times New Roman" w:hAnsi="Times New Roman" w:cs="Times New Roman"/>
          <w:b/>
          <w:sz w:val="28"/>
          <w:szCs w:val="28"/>
          <w:lang w:val="sr-Cyrl-RS"/>
        </w:rPr>
      </w:pPr>
      <w:r w:rsidRPr="00EC18F6">
        <w:rPr>
          <w:rFonts w:ascii="Times New Roman" w:hAnsi="Times New Roman" w:cs="Times New Roman"/>
          <w:b/>
          <w:sz w:val="28"/>
          <w:szCs w:val="28"/>
        </w:rPr>
        <w:t>РЕДНИ БРОЈ НАБАВКЕ ВЕЛИКЕ ВРЕДНОСТИ ЈН 1.</w:t>
      </w:r>
      <w:r w:rsidR="005A0DDD">
        <w:rPr>
          <w:rFonts w:ascii="Times New Roman" w:hAnsi="Times New Roman" w:cs="Times New Roman"/>
          <w:b/>
          <w:sz w:val="28"/>
          <w:szCs w:val="28"/>
          <w:lang w:val="sr-Cyrl-RS"/>
        </w:rPr>
        <w:t>3.1</w:t>
      </w:r>
    </w:p>
    <w:p w:rsidR="004756C7" w:rsidRPr="00EC18F6" w:rsidRDefault="0061314D" w:rsidP="0061314D">
      <w:pPr>
        <w:pStyle w:val="Heading1"/>
        <w:ind w:left="265" w:right="267"/>
      </w:pPr>
      <w:r w:rsidRPr="00EC18F6">
        <w:t>ОТВОРЕНИ ПОСТУПАК</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Default="0061314D" w:rsidP="001D5779">
      <w:pPr>
        <w:spacing w:after="223"/>
        <w:rPr>
          <w:rFonts w:ascii="Times New Roman" w:eastAsia="Times New Roman" w:hAnsi="Times New Roman" w:cs="Times New Roman"/>
          <w:sz w:val="24"/>
        </w:rPr>
      </w:pPr>
      <w:r w:rsidRPr="00EC18F6">
        <w:rPr>
          <w:rFonts w:ascii="Times New Roman" w:eastAsia="Times New Roman" w:hAnsi="Times New Roman" w:cs="Times New Roman"/>
          <w:sz w:val="24"/>
        </w:rPr>
        <w:t xml:space="preserve"> </w:t>
      </w:r>
    </w:p>
    <w:p w:rsidR="001D5779" w:rsidRPr="001D5779" w:rsidRDefault="001D5779" w:rsidP="001D5779">
      <w:pPr>
        <w:spacing w:after="223"/>
        <w:rPr>
          <w:rFonts w:ascii="Times New Roman" w:eastAsia="Times New Roman" w:hAnsi="Times New Roman" w:cs="Times New Roman"/>
          <w:sz w:val="24"/>
        </w:rPr>
      </w:pPr>
    </w:p>
    <w:p w:rsidR="00C26853" w:rsidRDefault="00706028" w:rsidP="00DD044A">
      <w:pPr>
        <w:spacing w:after="750" w:line="265" w:lineRule="auto"/>
        <w:ind w:left="137" w:right="134" w:hanging="10"/>
        <w:jc w:val="center"/>
        <w:rPr>
          <w:rFonts w:ascii="Times New Roman" w:eastAsia="Times New Roman" w:hAnsi="Times New Roman" w:cs="Times New Roman"/>
          <w:sz w:val="24"/>
        </w:rPr>
      </w:pPr>
      <w:r>
        <w:rPr>
          <w:rFonts w:ascii="Times New Roman" w:eastAsia="Times New Roman" w:hAnsi="Times New Roman" w:cs="Times New Roman"/>
          <w:sz w:val="24"/>
          <w:lang w:val="sr-Cyrl-RS"/>
        </w:rPr>
        <w:t>Маj</w:t>
      </w:r>
      <w:r w:rsidR="0061314D" w:rsidRPr="00EC18F6">
        <w:rPr>
          <w:rFonts w:ascii="Times New Roman" w:eastAsia="Times New Roman" w:hAnsi="Times New Roman" w:cs="Times New Roman"/>
          <w:sz w:val="24"/>
        </w:rPr>
        <w:t>, 201</w:t>
      </w:r>
      <w:r w:rsidR="0052347F">
        <w:rPr>
          <w:rFonts w:ascii="Times New Roman" w:eastAsia="Times New Roman" w:hAnsi="Times New Roman" w:cs="Times New Roman"/>
          <w:sz w:val="24"/>
          <w:lang w:val="sr-Cyrl-RS"/>
        </w:rPr>
        <w:t>9</w:t>
      </w:r>
      <w:r w:rsidR="0061314D" w:rsidRPr="00EC18F6">
        <w:rPr>
          <w:rFonts w:ascii="Times New Roman" w:eastAsia="Times New Roman" w:hAnsi="Times New Roman" w:cs="Times New Roman"/>
          <w:sz w:val="24"/>
        </w:rPr>
        <w:t xml:space="preserve"> Ћуприја</w:t>
      </w:r>
    </w:p>
    <w:p w:rsidR="00DD044A" w:rsidRDefault="00DD044A" w:rsidP="00DD044A">
      <w:pPr>
        <w:spacing w:after="750" w:line="265" w:lineRule="auto"/>
        <w:ind w:left="137" w:right="134" w:hanging="10"/>
        <w:jc w:val="center"/>
        <w:rPr>
          <w:rFonts w:ascii="Times New Roman" w:eastAsia="Times New Roman" w:hAnsi="Times New Roman" w:cs="Times New Roman"/>
          <w:sz w:val="24"/>
        </w:rPr>
      </w:pPr>
    </w:p>
    <w:p w:rsidR="00DD044A" w:rsidRPr="00DD044A" w:rsidRDefault="00DD044A" w:rsidP="00DD044A">
      <w:pPr>
        <w:spacing w:after="750" w:line="265" w:lineRule="auto"/>
        <w:ind w:left="137" w:right="134" w:hanging="10"/>
        <w:jc w:val="center"/>
        <w:rPr>
          <w:rFonts w:ascii="Times New Roman" w:eastAsia="Times New Roman" w:hAnsi="Times New Roman" w:cs="Times New Roman"/>
          <w:sz w:val="24"/>
        </w:rPr>
      </w:pPr>
    </w:p>
    <w:p w:rsidR="004D5AEA" w:rsidRDefault="004D5AEA" w:rsidP="004D5AEA">
      <w:pPr>
        <w:spacing w:after="120" w:line="268" w:lineRule="auto"/>
        <w:ind w:right="3" w:firstLine="720"/>
        <w:jc w:val="both"/>
        <w:rPr>
          <w:rFonts w:ascii="Times New Roman" w:hAnsi="Times New Roman" w:cs="Times New Roman"/>
        </w:rPr>
      </w:pPr>
      <w:r>
        <w:rPr>
          <w:rFonts w:ascii="Times New Roman" w:eastAsia="Times New Roman" w:hAnsi="Times New Roman" w:cs="Times New Roman"/>
          <w:sz w:val="24"/>
        </w:rPr>
        <w:lastRenderedPageBreak/>
        <w:t xml:space="preserve">На основу чл. 32. </w:t>
      </w:r>
      <w:proofErr w:type="gramStart"/>
      <w:r>
        <w:rPr>
          <w:rFonts w:ascii="Times New Roman" w:eastAsia="Times New Roman" w:hAnsi="Times New Roman" w:cs="Times New Roman"/>
          <w:sz w:val="24"/>
        </w:rPr>
        <w:t>и</w:t>
      </w:r>
      <w:proofErr w:type="gramEnd"/>
      <w:r>
        <w:rPr>
          <w:rFonts w:ascii="Times New Roman" w:eastAsia="Times New Roman" w:hAnsi="Times New Roman" w:cs="Times New Roman"/>
          <w:sz w:val="24"/>
        </w:rPr>
        <w:t xml:space="preserve"> 61. Закона о јавним набавкама („Сл. гласник РС” бр. 124/12, 14/15 и 68/15, у даљем тексту: Закон), чл. 2.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број</w:t>
      </w:r>
      <w:r>
        <w:rPr>
          <w:rFonts w:ascii="Times New Roman" w:hAnsi="Times New Roman" w:cs="Times New Roman"/>
        </w:rPr>
        <w:t xml:space="preserve"> 3267</w:t>
      </w:r>
      <w:r>
        <w:rPr>
          <w:rFonts w:ascii="Times New Roman" w:eastAsia="Times New Roman" w:hAnsi="Times New Roman" w:cs="Times New Roman"/>
          <w:sz w:val="24"/>
        </w:rPr>
        <w:t xml:space="preserve"> од </w:t>
      </w:r>
      <w:r>
        <w:rPr>
          <w:rFonts w:ascii="Times New Roman" w:hAnsi="Times New Roman" w:cs="Times New Roman"/>
        </w:rPr>
        <w:t>15.05.2019.</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године</w:t>
      </w:r>
      <w:proofErr w:type="gramEnd"/>
      <w:r>
        <w:rPr>
          <w:rFonts w:ascii="Times New Roman" w:eastAsia="Times New Roman" w:hAnsi="Times New Roman" w:cs="Times New Roman"/>
          <w:sz w:val="24"/>
        </w:rPr>
        <w:t xml:space="preserve"> и Решења о образовању комисије за јавну набавку </w:t>
      </w:r>
      <w:r>
        <w:rPr>
          <w:rFonts w:ascii="Times New Roman" w:hAnsi="Times New Roman" w:cs="Times New Roman"/>
        </w:rPr>
        <w:t>3268/1</w:t>
      </w:r>
      <w:r>
        <w:rPr>
          <w:rFonts w:ascii="Times New Roman" w:eastAsia="Times New Roman" w:hAnsi="Times New Roman" w:cs="Times New Roman"/>
          <w:sz w:val="24"/>
        </w:rPr>
        <w:t xml:space="preserve"> </w:t>
      </w:r>
      <w:r>
        <w:rPr>
          <w:rFonts w:ascii="Times New Roman" w:hAnsi="Times New Roman" w:cs="Times New Roman"/>
        </w:rPr>
        <w:t>од 15.05.2019.</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године</w:t>
      </w:r>
      <w:proofErr w:type="gramEnd"/>
      <w:r>
        <w:rPr>
          <w:rFonts w:ascii="Times New Roman" w:eastAsia="Times New Roman" w:hAnsi="Times New Roman" w:cs="Times New Roman"/>
          <w:sz w:val="24"/>
        </w:rPr>
        <w:t xml:space="preserve">, припремљена је: </w:t>
      </w:r>
    </w:p>
    <w:p w:rsidR="004756C7" w:rsidRPr="00EC18F6" w:rsidRDefault="00DD044A">
      <w:pPr>
        <w:spacing w:after="229"/>
        <w:ind w:right="7"/>
        <w:jc w:val="center"/>
        <w:rPr>
          <w:rFonts w:ascii="Times New Roman" w:hAnsi="Times New Roman" w:cs="Times New Roman"/>
        </w:rPr>
      </w:pPr>
      <w:r>
        <w:rPr>
          <w:rFonts w:ascii="Times New Roman" w:eastAsia="Times New Roman" w:hAnsi="Times New Roman" w:cs="Times New Roman"/>
          <w:b/>
          <w:sz w:val="28"/>
        </w:rPr>
        <w:t>Конкурсн</w:t>
      </w:r>
      <w:r w:rsidR="004D5AEA">
        <w:rPr>
          <w:rFonts w:ascii="Times New Roman" w:eastAsia="Times New Roman" w:hAnsi="Times New Roman" w:cs="Times New Roman"/>
          <w:b/>
          <w:sz w:val="28"/>
          <w:lang w:val="sr-Cyrl-RS"/>
        </w:rPr>
        <w:t>а</w:t>
      </w:r>
      <w:r w:rsidR="004D5AEA">
        <w:rPr>
          <w:rFonts w:ascii="Times New Roman" w:eastAsia="Times New Roman" w:hAnsi="Times New Roman" w:cs="Times New Roman"/>
          <w:b/>
          <w:sz w:val="28"/>
        </w:rPr>
        <w:t xml:space="preserve"> документација</w:t>
      </w:r>
      <w:r w:rsidR="0061314D" w:rsidRPr="00EC18F6">
        <w:rPr>
          <w:rFonts w:ascii="Times New Roman" w:eastAsia="Times New Roman" w:hAnsi="Times New Roman" w:cs="Times New Roman"/>
          <w:b/>
          <w:sz w:val="28"/>
        </w:rPr>
        <w:t xml:space="preserve"> – отворени поступак </w:t>
      </w:r>
    </w:p>
    <w:p w:rsidR="005A0DDD" w:rsidRDefault="00115D2C" w:rsidP="005A0DDD">
      <w:pPr>
        <w:spacing w:after="0"/>
        <w:jc w:val="center"/>
        <w:rPr>
          <w:rFonts w:ascii="Times New Roman" w:hAnsi="Times New Roman" w:cs="Times New Roman"/>
          <w:b/>
          <w:sz w:val="28"/>
          <w:szCs w:val="28"/>
        </w:rPr>
      </w:pPr>
      <w:r>
        <w:rPr>
          <w:rFonts w:ascii="Times New Roman" w:hAnsi="Times New Roman" w:cs="Times New Roman"/>
          <w:b/>
          <w:sz w:val="28"/>
          <w:szCs w:val="28"/>
          <w:lang w:val="sr-Cyrl-RS"/>
        </w:rPr>
        <w:t>Изградња и реконструкција објекта</w:t>
      </w:r>
      <w:r w:rsidR="005A0DDD" w:rsidRPr="00EC18F6">
        <w:rPr>
          <w:rFonts w:ascii="Times New Roman" w:hAnsi="Times New Roman" w:cs="Times New Roman"/>
          <w:b/>
          <w:sz w:val="28"/>
          <w:szCs w:val="28"/>
        </w:rPr>
        <w:t>,</w:t>
      </w:r>
    </w:p>
    <w:p w:rsidR="005A0DDD" w:rsidRDefault="00B81955" w:rsidP="005A0DDD">
      <w:pPr>
        <w:spacing w:after="0"/>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Партија 6</w:t>
      </w:r>
      <w:r w:rsidR="005A0DDD">
        <w:rPr>
          <w:rFonts w:ascii="Times New Roman" w:hAnsi="Times New Roman" w:cs="Times New Roman"/>
          <w:b/>
          <w:sz w:val="28"/>
          <w:szCs w:val="28"/>
          <w:lang w:val="sr-Cyrl-RS"/>
        </w:rPr>
        <w:t xml:space="preserve"> – Реконструкција </w:t>
      </w:r>
      <w:r>
        <w:rPr>
          <w:rFonts w:ascii="Times New Roman" w:hAnsi="Times New Roman" w:cs="Times New Roman"/>
          <w:b/>
          <w:sz w:val="28"/>
          <w:szCs w:val="28"/>
          <w:lang w:val="sr-Cyrl-RS"/>
        </w:rPr>
        <w:t>улице Раде Симоновић</w:t>
      </w:r>
    </w:p>
    <w:p w:rsidR="00537DE3" w:rsidRPr="00537DE3" w:rsidRDefault="00537DE3" w:rsidP="00537DE3">
      <w:pPr>
        <w:spacing w:after="249" w:line="240" w:lineRule="auto"/>
        <w:ind w:left="-5" w:right="3" w:hanging="10"/>
        <w:jc w:val="center"/>
        <w:rPr>
          <w:rFonts w:ascii="Times New Roman" w:eastAsia="Times New Roman" w:hAnsi="Times New Roman" w:cs="Times New Roman"/>
          <w:b/>
          <w:sz w:val="28"/>
          <w:lang w:val="sr-Cyrl-RS"/>
        </w:rPr>
      </w:pPr>
      <w:r w:rsidRPr="00260E65">
        <w:rPr>
          <w:rFonts w:ascii="Times New Roman" w:eastAsia="Times New Roman" w:hAnsi="Times New Roman" w:cs="Times New Roman"/>
          <w:b/>
          <w:sz w:val="28"/>
          <w:lang w:val="sr-Cyrl-RS"/>
        </w:rPr>
        <w:t xml:space="preserve">Шифра ОРН : </w:t>
      </w:r>
      <w:r w:rsidRPr="00260E65">
        <w:rPr>
          <w:rFonts w:ascii="Times New Roman" w:eastAsia="Times New Roman" w:hAnsi="Times New Roman" w:cs="Times New Roman"/>
          <w:b/>
          <w:sz w:val="28"/>
        </w:rPr>
        <w:t>IA13</w:t>
      </w:r>
      <w:r w:rsidRPr="00260E65">
        <w:rPr>
          <w:rFonts w:ascii="Times New Roman" w:eastAsia="Times New Roman" w:hAnsi="Times New Roman" w:cs="Times New Roman"/>
          <w:b/>
          <w:sz w:val="28"/>
          <w:lang w:val="sr-Cyrl-RS"/>
        </w:rPr>
        <w:t xml:space="preserve"> - Реконструкција</w:t>
      </w:r>
    </w:p>
    <w:p w:rsidR="005A0DDD" w:rsidRDefault="005A0DDD" w:rsidP="005A0DDD">
      <w:pPr>
        <w:spacing w:after="0"/>
        <w:jc w:val="center"/>
        <w:rPr>
          <w:rFonts w:ascii="Times New Roman" w:hAnsi="Times New Roman" w:cs="Times New Roman"/>
          <w:b/>
          <w:sz w:val="28"/>
          <w:szCs w:val="28"/>
          <w:lang w:val="sr-Cyrl-RS"/>
        </w:rPr>
      </w:pPr>
      <w:r w:rsidRPr="00EC18F6">
        <w:rPr>
          <w:rFonts w:ascii="Times New Roman" w:hAnsi="Times New Roman" w:cs="Times New Roman"/>
          <w:b/>
          <w:sz w:val="28"/>
          <w:szCs w:val="28"/>
        </w:rPr>
        <w:t>РЕДНИ БРОЈ НАБАВКЕ ВЕЛИКЕ ВРЕДНОСТИ ЈН 1.</w:t>
      </w:r>
      <w:r>
        <w:rPr>
          <w:rFonts w:ascii="Times New Roman" w:hAnsi="Times New Roman" w:cs="Times New Roman"/>
          <w:b/>
          <w:sz w:val="28"/>
          <w:szCs w:val="28"/>
          <w:lang w:val="sr-Cyrl-RS"/>
        </w:rPr>
        <w:t>3.1</w:t>
      </w:r>
    </w:p>
    <w:p w:rsidR="004756C7" w:rsidRPr="00EC18F6" w:rsidRDefault="004756C7" w:rsidP="005A0DDD">
      <w:pPr>
        <w:spacing w:after="14" w:line="270" w:lineRule="auto"/>
        <w:jc w:val="both"/>
        <w:rPr>
          <w:rFonts w:ascii="Times New Roman" w:hAnsi="Times New Roman" w:cs="Times New Roman"/>
        </w:rPr>
      </w:pPr>
    </w:p>
    <w:p w:rsidR="004756C7" w:rsidRPr="00EC18F6" w:rsidRDefault="004756C7">
      <w:pPr>
        <w:spacing w:after="18"/>
        <w:rPr>
          <w:rFonts w:ascii="Times New Roman" w:hAnsi="Times New Roman" w:cs="Times New Roman"/>
        </w:rPr>
      </w:pPr>
    </w:p>
    <w:p w:rsidR="004756C7" w:rsidRPr="005A0DDD" w:rsidRDefault="0061314D">
      <w:pPr>
        <w:spacing w:after="0" w:line="271" w:lineRule="auto"/>
        <w:ind w:left="-5" w:right="3" w:hanging="10"/>
        <w:jc w:val="both"/>
        <w:rPr>
          <w:rFonts w:ascii="Times New Roman" w:hAnsi="Times New Roman" w:cs="Times New Roman"/>
          <w:b/>
          <w:sz w:val="24"/>
        </w:rPr>
      </w:pPr>
      <w:r w:rsidRPr="005A0DDD">
        <w:rPr>
          <w:rFonts w:ascii="Times New Roman" w:eastAsia="Times New Roman" w:hAnsi="Times New Roman" w:cs="Times New Roman"/>
          <w:b/>
          <w:sz w:val="28"/>
        </w:rPr>
        <w:t xml:space="preserve">Конкурсна документација садржи: </w:t>
      </w:r>
    </w:p>
    <w:p w:rsidR="004756C7" w:rsidRPr="00EC18F6" w:rsidRDefault="0061314D">
      <w:pPr>
        <w:spacing w:after="30"/>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ОПШТИ ПОДАЦИ О ЈАВНОЈ НАБАВЦИ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ПОДАЦИ О ПРЕДМЕТУ ЈАВНЕ НАБАВКЕ </w:t>
      </w:r>
    </w:p>
    <w:p w:rsidR="004756C7"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УПУТСТВО ПОНУЂАЧИМА КАКО ДА САЧИНЕ ПОНУДУ </w:t>
      </w:r>
    </w:p>
    <w:p w:rsidR="004756C7" w:rsidRPr="00EC18F6" w:rsidRDefault="0061314D">
      <w:pPr>
        <w:numPr>
          <w:ilvl w:val="0"/>
          <w:numId w:val="1"/>
        </w:numPr>
        <w:spacing w:after="22"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УСЛОВИ ИЗ ЧЛАНА 75 И ЧЛАНА 76 ЗАКОНА О ЈАВНИМ НАБАВКАМА И </w:t>
      </w:r>
    </w:p>
    <w:p w:rsidR="004756C7" w:rsidRPr="00EC18F6" w:rsidRDefault="0061314D" w:rsidP="000B5A72">
      <w:pPr>
        <w:spacing w:after="0" w:line="270" w:lineRule="auto"/>
        <w:ind w:left="730" w:hanging="10"/>
        <w:jc w:val="both"/>
        <w:rPr>
          <w:rFonts w:ascii="Times New Roman" w:hAnsi="Times New Roman" w:cs="Times New Roman"/>
        </w:rPr>
      </w:pPr>
      <w:r w:rsidRPr="00EC18F6">
        <w:rPr>
          <w:rFonts w:ascii="Times New Roman" w:eastAsia="Times New Roman" w:hAnsi="Times New Roman" w:cs="Times New Roman"/>
          <w:b/>
          <w:sz w:val="24"/>
        </w:rPr>
        <w:t xml:space="preserve">УПУТСТВО КАКО СЕ ДОКАЗУЈЕ ИСПУЊЕНОСТ ТИХ УСЛОВА </w:t>
      </w:r>
    </w:p>
    <w:p w:rsidR="000B5A72" w:rsidRPr="000B5A72" w:rsidRDefault="0061314D" w:rsidP="000B5A72">
      <w:pPr>
        <w:spacing w:after="252" w:line="270"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IV/1    ДОДАТНИ УСЛОВИ ЗА УЧЕШЋЕ У ПОСТУПКУ ЈАВНЕ НАБАВКЕ</w:t>
      </w:r>
    </w:p>
    <w:p w:rsidR="000B5A72" w:rsidRPr="000B5A72" w:rsidRDefault="0061314D" w:rsidP="000B5A72">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ТЕХНИЧКЕ СПЕЦИФИКАЦИЈЕ </w:t>
      </w:r>
    </w:p>
    <w:p w:rsidR="004756C7" w:rsidRPr="00EC18F6" w:rsidRDefault="0061314D">
      <w:pPr>
        <w:numPr>
          <w:ilvl w:val="0"/>
          <w:numId w:val="1"/>
        </w:numPr>
        <w:spacing w:after="0" w:line="270" w:lineRule="auto"/>
        <w:ind w:hanging="720"/>
        <w:jc w:val="both"/>
        <w:rPr>
          <w:rFonts w:ascii="Times New Roman" w:hAnsi="Times New Roman" w:cs="Times New Roman"/>
        </w:rPr>
      </w:pPr>
      <w:r w:rsidRPr="00EC18F6">
        <w:rPr>
          <w:rFonts w:ascii="Times New Roman" w:eastAsia="Times New Roman" w:hAnsi="Times New Roman" w:cs="Times New Roman"/>
          <w:b/>
          <w:sz w:val="24"/>
        </w:rPr>
        <w:t xml:space="preserve">ОБРАСЦИ </w:t>
      </w:r>
    </w:p>
    <w:p w:rsidR="004756C7" w:rsidRPr="00EC18F6" w:rsidRDefault="0061314D">
      <w:pPr>
        <w:spacing w:after="13"/>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5A0DDD">
      <w:pPr>
        <w:spacing w:after="2"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w:t>
      </w:r>
      <w:r w:rsidR="00D600EC">
        <w:rPr>
          <w:rFonts w:ascii="Times New Roman" w:eastAsia="Times New Roman" w:hAnsi="Times New Roman" w:cs="Times New Roman"/>
          <w:sz w:val="24"/>
        </w:rPr>
        <w:t>VI/1а ОБРАЗАЦ ПОНУДЕ – ПАРТИЈА 6</w:t>
      </w:r>
      <w:r w:rsidRPr="00EC18F6">
        <w:rPr>
          <w:rFonts w:ascii="Times New Roman" w:eastAsia="Times New Roman" w:hAnsi="Times New Roman" w:cs="Times New Roman"/>
          <w:sz w:val="24"/>
        </w:rPr>
        <w:t xml:space="preserve"> </w:t>
      </w:r>
    </w:p>
    <w:p w:rsidR="004756C7" w:rsidRPr="00EC18F6" w:rsidRDefault="0061314D" w:rsidP="005A0DDD">
      <w:pPr>
        <w:spacing w:after="3"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VI/2а ОБ</w:t>
      </w:r>
      <w:r w:rsidR="00D600EC">
        <w:rPr>
          <w:rFonts w:ascii="Times New Roman" w:eastAsia="Times New Roman" w:hAnsi="Times New Roman" w:cs="Times New Roman"/>
          <w:sz w:val="24"/>
        </w:rPr>
        <w:t>РАЗАЦ СТРУКТУРЕ ЦЕНЕ – ПАРТИЈА 6</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VI/3 ОБРАЗАЦ ТРОШКОВА ПРИПРЕМЕ ПОНУДЕ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VI/4 ОБРАЗАЦ ИЗЈАВЕ О НЕЗАВИСНОЈ ПОНУДИ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VI/5 ОБРАЗАЦ ИЗЈАВЕ О ПОШТОВАЊУ ОБАВЕЗА ИЗ чл. 75 ст. 2 ЗАКОНА </w:t>
      </w:r>
    </w:p>
    <w:p w:rsidR="004756C7" w:rsidRPr="00EC18F6" w:rsidRDefault="0061314D" w:rsidP="005A0DDD">
      <w:pPr>
        <w:spacing w:after="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      VI/6 ОБРАЗАЦ ИЗЈАВЕ О ДОСТАВЉАЊУ МЕНИЦЕ КАО СРЕДСТВО               </w:t>
      </w:r>
    </w:p>
    <w:p w:rsidR="00437434" w:rsidRDefault="00052453" w:rsidP="005A0DDD">
      <w:pPr>
        <w:spacing w:after="0" w:line="271" w:lineRule="auto"/>
        <w:ind w:left="730" w:righ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61314D" w:rsidRPr="00EC18F6">
        <w:rPr>
          <w:rFonts w:ascii="Times New Roman" w:eastAsia="Times New Roman" w:hAnsi="Times New Roman" w:cs="Times New Roman"/>
          <w:sz w:val="24"/>
        </w:rPr>
        <w:t xml:space="preserve">ФИНАНСИЈКОГ ОБЕЗБЕЂЕЊА УГОВОРА </w:t>
      </w:r>
    </w:p>
    <w:p w:rsidR="004756C7" w:rsidRDefault="00437434" w:rsidP="005A0DDD">
      <w:pPr>
        <w:spacing w:after="0" w:line="271" w:lineRule="auto"/>
        <w:ind w:right="3"/>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437434">
        <w:rPr>
          <w:rFonts w:ascii="Times New Roman" w:hAnsi="Times New Roman" w:cs="Times New Roman"/>
          <w:sz w:val="24"/>
          <w:szCs w:val="24"/>
        </w:rPr>
        <w:t xml:space="preserve">VI/7  </w:t>
      </w:r>
      <w:r w:rsidRPr="00437434">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ПОТВРДА / РЕФЕРЕНЦА</w:t>
      </w:r>
    </w:p>
    <w:p w:rsidR="008F62D7" w:rsidRPr="005279CF" w:rsidRDefault="008F62D7" w:rsidP="005A0DDD">
      <w:pPr>
        <w:spacing w:after="0" w:line="271" w:lineRule="auto"/>
        <w:ind w:right="3"/>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rPr>
        <w:t>VI/</w:t>
      </w:r>
      <w:proofErr w:type="gramStart"/>
      <w:r>
        <w:rPr>
          <w:rFonts w:ascii="Times New Roman" w:hAnsi="Times New Roman" w:cs="Times New Roman"/>
          <w:sz w:val="24"/>
          <w:szCs w:val="24"/>
        </w:rPr>
        <w:t xml:space="preserve">8 </w:t>
      </w:r>
      <w:r w:rsidR="005279CF">
        <w:rPr>
          <w:rFonts w:ascii="Times New Roman" w:hAnsi="Times New Roman" w:cs="Times New Roman"/>
          <w:sz w:val="24"/>
          <w:szCs w:val="24"/>
          <w:lang w:val="sr-Cyrl-RS"/>
        </w:rPr>
        <w:t xml:space="preserve"> ПОТВРДА</w:t>
      </w:r>
      <w:proofErr w:type="gramEnd"/>
      <w:r w:rsidR="005279CF">
        <w:rPr>
          <w:rFonts w:ascii="Times New Roman" w:hAnsi="Times New Roman" w:cs="Times New Roman"/>
          <w:sz w:val="24"/>
          <w:szCs w:val="24"/>
          <w:lang w:val="sr-Cyrl-RS"/>
        </w:rPr>
        <w:t xml:space="preserve"> О РЕАЛИЗАЦИЈИ УГОВОРА </w:t>
      </w:r>
    </w:p>
    <w:p w:rsidR="008F62D7" w:rsidRPr="008F62D7" w:rsidRDefault="008F62D7" w:rsidP="008F62D7">
      <w:pPr>
        <w:jc w:val="both"/>
        <w:rPr>
          <w:rFonts w:ascii="Times New Roman" w:hAnsi="Times New Roman" w:cs="Times New Roman"/>
          <w:sz w:val="24"/>
          <w:szCs w:val="24"/>
          <w:lang w:val="sr-Latn-CS"/>
        </w:rPr>
      </w:pP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VI/9 </w:t>
      </w:r>
      <w:r w:rsidRPr="008F62D7">
        <w:rPr>
          <w:rFonts w:ascii="Times New Roman" w:hAnsi="Times New Roman" w:cs="Times New Roman"/>
          <w:sz w:val="24"/>
          <w:szCs w:val="24"/>
        </w:rPr>
        <w:t xml:space="preserve">ОБРАЗАЦ </w:t>
      </w:r>
      <w:proofErr w:type="gramStart"/>
      <w:r w:rsidRPr="008F62D7">
        <w:rPr>
          <w:rFonts w:ascii="Times New Roman" w:hAnsi="Times New Roman" w:cs="Times New Roman"/>
          <w:sz w:val="24"/>
          <w:szCs w:val="24"/>
        </w:rPr>
        <w:t xml:space="preserve">ИЗЈАВЕ </w:t>
      </w:r>
      <w:r w:rsidRPr="008F62D7">
        <w:rPr>
          <w:rFonts w:ascii="Times New Roman" w:hAnsi="Times New Roman" w:cs="Times New Roman"/>
          <w:sz w:val="24"/>
          <w:szCs w:val="24"/>
          <w:lang w:val="sr-Cyrl-RS"/>
        </w:rPr>
        <w:t xml:space="preserve"> ПОНУЂАЧА</w:t>
      </w:r>
      <w:proofErr w:type="gramEnd"/>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О</w:t>
      </w:r>
      <w:r w:rsidRPr="008F62D7">
        <w:rPr>
          <w:rFonts w:ascii="Times New Roman" w:hAnsi="Times New Roman" w:cs="Times New Roman"/>
          <w:sz w:val="24"/>
          <w:szCs w:val="24"/>
          <w:lang w:val="sr-Cyrl-RS"/>
        </w:rPr>
        <w:t xml:space="preserve"> ИЗВРШЕНОМ </w:t>
      </w:r>
      <w:r>
        <w:rPr>
          <w:rFonts w:ascii="Times New Roman" w:hAnsi="Times New Roman" w:cs="Times New Roman"/>
          <w:sz w:val="24"/>
          <w:szCs w:val="24"/>
          <w:lang w:val="sr-Cyrl-RS"/>
        </w:rPr>
        <w:t xml:space="preserve"> </w:t>
      </w:r>
      <w:r w:rsidRPr="008F62D7">
        <w:rPr>
          <w:rFonts w:ascii="Times New Roman" w:hAnsi="Times New Roman" w:cs="Times New Roman"/>
          <w:sz w:val="24"/>
          <w:szCs w:val="24"/>
        </w:rPr>
        <w:t xml:space="preserve">ОБИЛАСКУ </w:t>
      </w:r>
      <w:r w:rsidRPr="008F62D7">
        <w:rPr>
          <w:rFonts w:ascii="Times New Roman" w:hAnsi="Times New Roman" w:cs="Times New Roman"/>
          <w:sz w:val="24"/>
          <w:szCs w:val="24"/>
          <w:lang w:val="sr-Cyrl-RS"/>
        </w:rPr>
        <w:t>ТЕРЕНА</w:t>
      </w:r>
    </w:p>
    <w:p w:rsidR="008F62D7" w:rsidRPr="008F62D7" w:rsidRDefault="008F62D7" w:rsidP="005A0DDD">
      <w:pPr>
        <w:spacing w:after="0" w:line="271" w:lineRule="auto"/>
        <w:ind w:right="3"/>
        <w:jc w:val="both"/>
        <w:rPr>
          <w:rFonts w:ascii="Times New Roman" w:hAnsi="Times New Roman" w:cs="Times New Roman"/>
          <w:sz w:val="24"/>
          <w:szCs w:val="24"/>
          <w:lang w:val="sr-Cyrl-RS"/>
        </w:rPr>
      </w:pPr>
    </w:p>
    <w:p w:rsidR="00EF2ECB" w:rsidRPr="001D5779" w:rsidRDefault="0061314D" w:rsidP="001D5779">
      <w:pPr>
        <w:tabs>
          <w:tab w:val="center" w:pos="1800"/>
        </w:tabs>
        <w:spacing w:after="0" w:line="270" w:lineRule="auto"/>
        <w:ind w:left="-15"/>
        <w:rPr>
          <w:rFonts w:ascii="Times New Roman" w:hAnsi="Times New Roman" w:cs="Times New Roman"/>
        </w:rPr>
      </w:pPr>
      <w:r w:rsidRPr="00EC18F6">
        <w:rPr>
          <w:rFonts w:ascii="Times New Roman" w:eastAsia="Times New Roman" w:hAnsi="Times New Roman" w:cs="Times New Roman"/>
          <w:b/>
          <w:sz w:val="24"/>
        </w:rPr>
        <w:t xml:space="preserve">VII </w:t>
      </w:r>
      <w:r w:rsidRPr="00EC18F6">
        <w:rPr>
          <w:rFonts w:ascii="Times New Roman" w:eastAsia="Times New Roman" w:hAnsi="Times New Roman" w:cs="Times New Roman"/>
          <w:b/>
          <w:sz w:val="24"/>
        </w:rPr>
        <w:tab/>
        <w:t xml:space="preserve">МОДЕЛ УГОВОРА </w:t>
      </w:r>
    </w:p>
    <w:p w:rsidR="00C26853" w:rsidRDefault="0061314D" w:rsidP="001D5779">
      <w:pPr>
        <w:spacing w:after="20"/>
        <w:rPr>
          <w:rFonts w:ascii="Times New Roman" w:eastAsia="Times New Roman" w:hAnsi="Times New Roman" w:cs="Times New Roman"/>
          <w:sz w:val="24"/>
          <w:lang w:val="sr-Cyrl-RS"/>
        </w:rPr>
      </w:pPr>
      <w:r w:rsidRPr="00EC18F6">
        <w:rPr>
          <w:rFonts w:ascii="Times New Roman" w:eastAsia="Times New Roman" w:hAnsi="Times New Roman" w:cs="Times New Roman"/>
          <w:sz w:val="24"/>
        </w:rPr>
        <w:t>Укупан број страна</w:t>
      </w:r>
      <w:r w:rsidR="00CB0440">
        <w:rPr>
          <w:rFonts w:ascii="Times New Roman" w:eastAsia="Times New Roman" w:hAnsi="Times New Roman" w:cs="Times New Roman"/>
          <w:sz w:val="24"/>
        </w:rPr>
        <w:t xml:space="preserve"> </w:t>
      </w:r>
      <w:r w:rsidR="00CB0440">
        <w:rPr>
          <w:rFonts w:ascii="Times New Roman" w:eastAsia="Times New Roman" w:hAnsi="Times New Roman" w:cs="Times New Roman"/>
          <w:sz w:val="24"/>
          <w:lang w:val="sr-Cyrl-RS"/>
        </w:rPr>
        <w:t>конкурснедокументације:</w:t>
      </w:r>
      <w:r w:rsidR="00EF2ECB">
        <w:rPr>
          <w:rFonts w:ascii="Times New Roman" w:eastAsia="Times New Roman" w:hAnsi="Times New Roman" w:cs="Times New Roman"/>
          <w:sz w:val="24"/>
          <w:lang w:val="sr-Cyrl-RS"/>
        </w:rPr>
        <w:t xml:space="preserve"> </w:t>
      </w:r>
      <w:r w:rsidR="00D600EC">
        <w:rPr>
          <w:rFonts w:ascii="Times New Roman" w:eastAsia="Times New Roman" w:hAnsi="Times New Roman" w:cs="Times New Roman"/>
          <w:sz w:val="24"/>
          <w:lang w:val="sr-Cyrl-RS"/>
        </w:rPr>
        <w:t>96</w:t>
      </w:r>
    </w:p>
    <w:p w:rsidR="00C26853" w:rsidRPr="00E45296" w:rsidRDefault="00C26853" w:rsidP="001D5779">
      <w:pPr>
        <w:spacing w:after="20"/>
        <w:rPr>
          <w:rFonts w:ascii="Times New Roman" w:eastAsia="Times New Roman" w:hAnsi="Times New Roman" w:cs="Times New Roman"/>
          <w:sz w:val="24"/>
        </w:rPr>
      </w:pPr>
    </w:p>
    <w:p w:rsidR="008533D9" w:rsidRPr="00BF6EEB" w:rsidRDefault="008533D9" w:rsidP="00BF6EEB">
      <w:pPr>
        <w:spacing w:after="20"/>
        <w:rPr>
          <w:rFonts w:ascii="Times New Roman" w:eastAsia="Times New Roman" w:hAnsi="Times New Roman" w:cs="Times New Roman"/>
          <w:sz w:val="24"/>
        </w:rPr>
      </w:pPr>
      <w:r w:rsidRPr="00EC18F6">
        <w:rPr>
          <w:rFonts w:ascii="Times New Roman" w:hAnsi="Times New Roman" w:cs="Times New Roman"/>
          <w:b/>
          <w:lang w:val="sr-Cyrl-RS"/>
        </w:rPr>
        <w:t xml:space="preserve">  ОПШТИ ПОДАЦИ О ЈАВНОЈ НАБАВЦИ</w:t>
      </w:r>
    </w:p>
    <w:p w:rsidR="004756C7" w:rsidRPr="00EC18F6" w:rsidRDefault="0061314D">
      <w:pPr>
        <w:numPr>
          <w:ilvl w:val="0"/>
          <w:numId w:val="2"/>
        </w:numPr>
        <w:spacing w:after="247"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Подаци о наручиоцу </w:t>
      </w:r>
    </w:p>
    <w:p w:rsidR="004756C7" w:rsidRPr="00EC18F6" w:rsidRDefault="0061314D">
      <w:pPr>
        <w:spacing w:after="24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lastRenderedPageBreak/>
        <w:t xml:space="preserve">Наручилац: Јавно комунално предузеће ''Равно 2014'' Ћуприја  </w:t>
      </w:r>
    </w:p>
    <w:p w:rsidR="004756C7" w:rsidRPr="00EC18F6" w:rsidRDefault="0061314D">
      <w:pPr>
        <w:spacing w:after="261"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Адреса: Гробљанска ББ Ћуприја </w:t>
      </w:r>
    </w:p>
    <w:p w:rsidR="004756C7" w:rsidRPr="00EC18F6" w:rsidRDefault="0061314D">
      <w:pPr>
        <w:numPr>
          <w:ilvl w:val="0"/>
          <w:numId w:val="2"/>
        </w:numPr>
        <w:spacing w:after="204"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Врста поступка јавне набавке </w:t>
      </w:r>
    </w:p>
    <w:p w:rsidR="004756C7" w:rsidRPr="00EC18F6" w:rsidRDefault="0061314D">
      <w:pPr>
        <w:spacing w:after="250"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Предметна јавна набавка спроводи се у отвореном поступку, у складу са Законом и подзаконским актима којима се уређују јавне набавке. </w:t>
      </w:r>
    </w:p>
    <w:p w:rsidR="004756C7" w:rsidRPr="00EC18F6" w:rsidRDefault="0061314D">
      <w:pPr>
        <w:numPr>
          <w:ilvl w:val="0"/>
          <w:numId w:val="2"/>
        </w:numPr>
        <w:spacing w:after="244"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Предмет јавне набавке </w:t>
      </w:r>
    </w:p>
    <w:p w:rsidR="003960D3" w:rsidRDefault="0061314D">
      <w:pPr>
        <w:spacing w:after="258" w:line="271" w:lineRule="auto"/>
        <w:ind w:left="-5" w:right="3" w:hanging="10"/>
        <w:jc w:val="both"/>
        <w:rPr>
          <w:rFonts w:ascii="Times New Roman" w:eastAsia="Times New Roman" w:hAnsi="Times New Roman" w:cs="Times New Roman"/>
          <w:sz w:val="24"/>
          <w:lang w:val="sr-Cyrl-RS"/>
        </w:rPr>
      </w:pPr>
      <w:r w:rsidRPr="00EC18F6">
        <w:rPr>
          <w:rFonts w:ascii="Times New Roman" w:eastAsia="Times New Roman" w:hAnsi="Times New Roman" w:cs="Times New Roman"/>
          <w:sz w:val="24"/>
        </w:rPr>
        <w:t xml:space="preserve">Предмет јавне набавке бр. </w:t>
      </w:r>
      <w:r w:rsidRPr="00EC18F6">
        <w:rPr>
          <w:rFonts w:ascii="Times New Roman" w:eastAsia="Times New Roman" w:hAnsi="Times New Roman" w:cs="Times New Roman"/>
          <w:b/>
          <w:sz w:val="24"/>
        </w:rPr>
        <w:t>1.</w:t>
      </w:r>
      <w:r w:rsidR="003960D3">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proofErr w:type="gramStart"/>
      <w:r w:rsidR="003960D3">
        <w:rPr>
          <w:rFonts w:ascii="Times New Roman" w:eastAsia="Times New Roman" w:hAnsi="Times New Roman" w:cs="Times New Roman"/>
          <w:sz w:val="24"/>
          <w:lang w:val="sr-Cyrl-RS"/>
        </w:rPr>
        <w:t>је</w:t>
      </w:r>
      <w:proofErr w:type="gramEnd"/>
      <w:r w:rsidR="003960D3">
        <w:rPr>
          <w:rFonts w:ascii="Times New Roman" w:eastAsia="Times New Roman" w:hAnsi="Times New Roman" w:cs="Times New Roman"/>
          <w:sz w:val="24"/>
          <w:lang w:val="sr-Cyrl-RS"/>
        </w:rPr>
        <w:t xml:space="preserve"> </w:t>
      </w:r>
      <w:r w:rsidR="006F6CF0">
        <w:rPr>
          <w:rFonts w:ascii="Times New Roman" w:eastAsia="Times New Roman" w:hAnsi="Times New Roman" w:cs="Times New Roman"/>
          <w:sz w:val="24"/>
          <w:lang w:val="sr-Cyrl-RS"/>
        </w:rPr>
        <w:t>р</w:t>
      </w:r>
      <w:r w:rsidR="003960D3">
        <w:rPr>
          <w:rFonts w:ascii="Times New Roman" w:eastAsia="Times New Roman" w:hAnsi="Times New Roman" w:cs="Times New Roman"/>
          <w:sz w:val="24"/>
          <w:lang w:val="sr-Cyrl-RS"/>
        </w:rPr>
        <w:t>адови</w:t>
      </w:r>
      <w:r w:rsidRPr="00EC18F6">
        <w:rPr>
          <w:rFonts w:ascii="Times New Roman" w:eastAsia="Times New Roman" w:hAnsi="Times New Roman" w:cs="Times New Roman"/>
          <w:sz w:val="24"/>
        </w:rPr>
        <w:t xml:space="preserve"> – </w:t>
      </w:r>
      <w:r w:rsidR="00115D2C">
        <w:rPr>
          <w:rFonts w:ascii="Times New Roman" w:eastAsia="Times New Roman" w:hAnsi="Times New Roman" w:cs="Times New Roman"/>
          <w:sz w:val="24"/>
          <w:lang w:val="sr-Cyrl-RS"/>
        </w:rPr>
        <w:t>Изградња и реконструкција објекта</w:t>
      </w:r>
      <w:r w:rsidR="003960D3">
        <w:rPr>
          <w:rFonts w:ascii="Times New Roman" w:eastAsia="Times New Roman" w:hAnsi="Times New Roman" w:cs="Times New Roman"/>
          <w:sz w:val="24"/>
          <w:lang w:val="sr-Cyrl-RS"/>
        </w:rPr>
        <w:t xml:space="preserve"> </w:t>
      </w:r>
    </w:p>
    <w:p w:rsidR="004756C7" w:rsidRPr="00537DE3" w:rsidRDefault="00110401" w:rsidP="00537DE3">
      <w:pPr>
        <w:spacing w:after="249" w:line="240" w:lineRule="auto"/>
        <w:ind w:left="-5" w:right="3" w:hanging="10"/>
        <w:jc w:val="both"/>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Партија 6</w:t>
      </w:r>
      <w:r w:rsidR="003960D3">
        <w:rPr>
          <w:rFonts w:ascii="Times New Roman" w:eastAsia="Times New Roman" w:hAnsi="Times New Roman" w:cs="Times New Roman"/>
          <w:sz w:val="24"/>
          <w:lang w:val="sr-Cyrl-RS"/>
        </w:rPr>
        <w:t xml:space="preserve"> – Реконструкција</w:t>
      </w:r>
      <w:r w:rsidR="00115D2C">
        <w:rPr>
          <w:rFonts w:ascii="Times New Roman" w:eastAsia="Times New Roman" w:hAnsi="Times New Roman" w:cs="Times New Roman"/>
          <w:sz w:val="24"/>
          <w:lang w:val="sr-Cyrl-RS"/>
        </w:rPr>
        <w:t xml:space="preserve"> </w:t>
      </w:r>
      <w:r>
        <w:rPr>
          <w:rFonts w:ascii="Times New Roman" w:eastAsia="Times New Roman" w:hAnsi="Times New Roman" w:cs="Times New Roman"/>
          <w:sz w:val="24"/>
          <w:lang w:val="sr-Cyrl-RS"/>
        </w:rPr>
        <w:t>улице Раде Симоновић</w:t>
      </w:r>
      <w:r w:rsidR="00537DE3">
        <w:rPr>
          <w:rFonts w:ascii="Times New Roman" w:eastAsia="Times New Roman" w:hAnsi="Times New Roman" w:cs="Times New Roman"/>
          <w:sz w:val="24"/>
          <w:lang w:val="sr-Cyrl-RS"/>
        </w:rPr>
        <w:t xml:space="preserve">, Шифра ОРН : </w:t>
      </w:r>
      <w:r w:rsidR="00537DE3">
        <w:rPr>
          <w:rFonts w:ascii="Times New Roman" w:eastAsia="Times New Roman" w:hAnsi="Times New Roman" w:cs="Times New Roman"/>
          <w:sz w:val="24"/>
        </w:rPr>
        <w:t>IA13</w:t>
      </w:r>
      <w:r w:rsidR="00537DE3">
        <w:rPr>
          <w:rFonts w:ascii="Times New Roman" w:eastAsia="Times New Roman" w:hAnsi="Times New Roman" w:cs="Times New Roman"/>
          <w:sz w:val="24"/>
          <w:lang w:val="sr-Cyrl-RS"/>
        </w:rPr>
        <w:t xml:space="preserve"> – Реконструкција.</w:t>
      </w:r>
      <w:r w:rsidR="0061314D" w:rsidRPr="00EC18F6">
        <w:rPr>
          <w:rFonts w:ascii="Times New Roman" w:eastAsia="Times New Roman" w:hAnsi="Times New Roman" w:cs="Times New Roman"/>
          <w:sz w:val="24"/>
        </w:rPr>
        <w:t xml:space="preserve"> </w:t>
      </w:r>
    </w:p>
    <w:p w:rsidR="004756C7" w:rsidRPr="00EC18F6" w:rsidRDefault="0061314D">
      <w:pPr>
        <w:numPr>
          <w:ilvl w:val="0"/>
          <w:numId w:val="2"/>
        </w:numPr>
        <w:spacing w:after="249"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Циљ поступка </w:t>
      </w:r>
    </w:p>
    <w:p w:rsidR="004756C7" w:rsidRPr="00EC18F6" w:rsidRDefault="0061314D">
      <w:pPr>
        <w:spacing w:after="25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Поступак јавне набавке спроводи се ради закључења уговора о јавној набавци. </w:t>
      </w:r>
    </w:p>
    <w:p w:rsidR="004756C7" w:rsidRPr="00EC18F6" w:rsidRDefault="0061314D">
      <w:pPr>
        <w:numPr>
          <w:ilvl w:val="0"/>
          <w:numId w:val="2"/>
        </w:numPr>
        <w:spacing w:after="249" w:line="270" w:lineRule="auto"/>
        <w:ind w:hanging="240"/>
        <w:jc w:val="both"/>
        <w:rPr>
          <w:rFonts w:ascii="Times New Roman" w:hAnsi="Times New Roman" w:cs="Times New Roman"/>
        </w:rPr>
      </w:pPr>
      <w:r w:rsidRPr="00EC18F6">
        <w:rPr>
          <w:rFonts w:ascii="Times New Roman" w:eastAsia="Times New Roman" w:hAnsi="Times New Roman" w:cs="Times New Roman"/>
          <w:b/>
          <w:sz w:val="24"/>
        </w:rPr>
        <w:t xml:space="preserve">Контакт (лице или служба)  </w:t>
      </w:r>
    </w:p>
    <w:p w:rsidR="003960D3" w:rsidRPr="006F6CF0" w:rsidRDefault="0061314D" w:rsidP="006F6CF0">
      <w:pPr>
        <w:spacing w:after="19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Лице (или служба) за контакт: </w:t>
      </w:r>
      <w:r w:rsidR="008533D9" w:rsidRPr="00EC18F6">
        <w:rPr>
          <w:rFonts w:ascii="Times New Roman" w:eastAsia="Times New Roman" w:hAnsi="Times New Roman" w:cs="Times New Roman"/>
          <w:sz w:val="24"/>
          <w:lang w:val="sr-Cyrl-RS"/>
        </w:rPr>
        <w:t xml:space="preserve">Ивановић Милица </w:t>
      </w:r>
      <w:r w:rsidRPr="00EC18F6">
        <w:rPr>
          <w:rFonts w:ascii="Times New Roman" w:eastAsia="Times New Roman" w:hAnsi="Times New Roman" w:cs="Times New Roman"/>
          <w:sz w:val="24"/>
        </w:rPr>
        <w:t>службеник за јавне набавке</w:t>
      </w:r>
      <w:proofErr w:type="gramStart"/>
      <w:r w:rsidR="00115D2C">
        <w:rPr>
          <w:rFonts w:ascii="Times New Roman" w:eastAsia="Times New Roman" w:hAnsi="Times New Roman" w:cs="Times New Roman"/>
          <w:sz w:val="24"/>
          <w:lang w:val="sr-Cyrl-RS"/>
        </w:rPr>
        <w:t>,питања</w:t>
      </w:r>
      <w:proofErr w:type="gramEnd"/>
      <w:r w:rsidR="0015030B">
        <w:rPr>
          <w:rFonts w:ascii="Times New Roman" w:eastAsia="Times New Roman" w:hAnsi="Times New Roman" w:cs="Times New Roman"/>
          <w:sz w:val="24"/>
          <w:lang w:val="sr-Cyrl-RS"/>
        </w:rPr>
        <w:t>,</w:t>
      </w:r>
      <w:r w:rsidR="00115D2C">
        <w:rPr>
          <w:rFonts w:ascii="Times New Roman" w:eastAsia="Times New Roman" w:hAnsi="Times New Roman" w:cs="Times New Roman"/>
          <w:sz w:val="24"/>
          <w:lang w:val="sr-Cyrl-RS"/>
        </w:rPr>
        <w:t xml:space="preserve"> у вези предмера и техничких описа Завадил Марија</w:t>
      </w:r>
      <w:r w:rsidR="00C26853">
        <w:rPr>
          <w:rFonts w:ascii="Times New Roman" w:eastAsia="Times New Roman" w:hAnsi="Times New Roman" w:cs="Times New Roman"/>
          <w:sz w:val="24"/>
        </w:rPr>
        <w:t>, Глигоријевић Игор за пи</w:t>
      </w:r>
      <w:r w:rsidR="003D409C">
        <w:rPr>
          <w:rFonts w:ascii="Times New Roman" w:eastAsia="Times New Roman" w:hAnsi="Times New Roman" w:cs="Times New Roman"/>
          <w:sz w:val="24"/>
        </w:rPr>
        <w:t>тања у вези хидротехничког дела</w:t>
      </w:r>
      <w:r w:rsidR="00C26853">
        <w:rPr>
          <w:rFonts w:ascii="Times New Roman" w:eastAsia="Times New Roman" w:hAnsi="Times New Roman" w:cs="Times New Roman"/>
          <w:sz w:val="24"/>
        </w:rPr>
        <w:t xml:space="preserve"> </w:t>
      </w:r>
    </w:p>
    <w:p w:rsidR="00115D2C" w:rsidRDefault="0061314D">
      <w:pPr>
        <w:spacing w:after="260"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E - </w:t>
      </w:r>
      <w:proofErr w:type="gramStart"/>
      <w:r w:rsidRPr="00EC18F6">
        <w:rPr>
          <w:rFonts w:ascii="Times New Roman" w:eastAsia="Times New Roman" w:hAnsi="Times New Roman" w:cs="Times New Roman"/>
          <w:sz w:val="24"/>
        </w:rPr>
        <w:t>mail</w:t>
      </w:r>
      <w:proofErr w:type="gramEnd"/>
      <w:r w:rsidRPr="00EC18F6">
        <w:rPr>
          <w:rFonts w:ascii="Times New Roman" w:eastAsia="Times New Roman" w:hAnsi="Times New Roman" w:cs="Times New Roman"/>
          <w:sz w:val="24"/>
        </w:rPr>
        <w:t xml:space="preserve"> адреса (или број факса): </w:t>
      </w:r>
    </w:p>
    <w:p w:rsidR="00115D2C" w:rsidRPr="00C26853" w:rsidRDefault="00706028" w:rsidP="00EF2ECB">
      <w:pPr>
        <w:spacing w:after="260" w:line="271" w:lineRule="auto"/>
        <w:ind w:left="-5" w:right="3" w:hanging="10"/>
        <w:jc w:val="both"/>
        <w:rPr>
          <w:rStyle w:val="Hyperlink"/>
          <w:rFonts w:ascii="Times New Roman" w:eastAsia="Times New Roman" w:hAnsi="Times New Roman" w:cs="Times New Roman"/>
          <w:color w:val="034990" w:themeColor="hyperlink" w:themeShade="BF"/>
          <w:sz w:val="24"/>
        </w:rPr>
      </w:pPr>
      <w:hyperlink r:id="rId8" w:history="1">
        <w:r w:rsidR="00EF2ECB" w:rsidRPr="00C538D6">
          <w:rPr>
            <w:rStyle w:val="Hyperlink"/>
            <w:rFonts w:ascii="Times New Roman" w:eastAsia="Times New Roman" w:hAnsi="Times New Roman" w:cs="Times New Roman"/>
            <w:sz w:val="24"/>
          </w:rPr>
          <w:t>milica.ivanovic@ravno2014.cuprija.rs</w:t>
        </w:r>
      </w:hyperlink>
      <w:r w:rsidR="00EF2ECB">
        <w:rPr>
          <w:rFonts w:ascii="Times New Roman" w:eastAsia="Times New Roman" w:hAnsi="Times New Roman" w:cs="Times New Roman"/>
          <w:sz w:val="24"/>
          <w:lang w:val="sr-Cyrl-RS"/>
        </w:rPr>
        <w:t xml:space="preserve"> - </w:t>
      </w:r>
      <w:hyperlink r:id="rId9" w:history="1">
        <w:r w:rsidR="00115D2C" w:rsidRPr="00BE73C2">
          <w:rPr>
            <w:rStyle w:val="Hyperlink"/>
            <w:rFonts w:ascii="Times New Roman" w:eastAsia="Times New Roman" w:hAnsi="Times New Roman" w:cs="Times New Roman"/>
            <w:color w:val="034990" w:themeColor="hyperlink" w:themeShade="BF"/>
            <w:sz w:val="24"/>
          </w:rPr>
          <w:t>marija.zavadil@ravno2014.cuprija.rs</w:t>
        </w:r>
      </w:hyperlink>
      <w:r w:rsidR="00C26853">
        <w:rPr>
          <w:rStyle w:val="Hyperlink"/>
          <w:rFonts w:ascii="Times New Roman" w:eastAsia="Times New Roman" w:hAnsi="Times New Roman" w:cs="Times New Roman"/>
          <w:color w:val="034990" w:themeColor="hyperlink" w:themeShade="BF"/>
          <w:sz w:val="24"/>
          <w:lang w:val="sr-Cyrl-RS"/>
        </w:rPr>
        <w:t xml:space="preserve"> – </w:t>
      </w:r>
      <w:r w:rsidR="00C26853">
        <w:rPr>
          <w:rStyle w:val="Hyperlink"/>
          <w:rFonts w:ascii="Times New Roman" w:eastAsia="Times New Roman" w:hAnsi="Times New Roman" w:cs="Times New Roman"/>
          <w:color w:val="034990" w:themeColor="hyperlink" w:themeShade="BF"/>
          <w:sz w:val="24"/>
        </w:rPr>
        <w:t>igor.gligorijevic@ravno2014.cuprija.rs</w:t>
      </w:r>
    </w:p>
    <w:p w:rsidR="00AC435C" w:rsidRPr="00EF2ECB" w:rsidRDefault="00AC435C" w:rsidP="00EF2ECB">
      <w:pPr>
        <w:spacing w:after="260" w:line="271" w:lineRule="auto"/>
        <w:ind w:left="-5" w:right="3" w:hanging="10"/>
        <w:jc w:val="both"/>
        <w:rPr>
          <w:rFonts w:ascii="Times New Roman" w:eastAsia="Times New Roman" w:hAnsi="Times New Roman" w:cs="Times New Roman"/>
          <w:sz w:val="24"/>
          <w:lang w:val="sr-Cyrl-RS"/>
        </w:rPr>
      </w:pPr>
    </w:p>
    <w:p w:rsidR="004756C7" w:rsidRPr="00EC18F6" w:rsidRDefault="0061314D">
      <w:pPr>
        <w:pStyle w:val="Heading1"/>
        <w:ind w:left="265" w:right="266"/>
      </w:pPr>
      <w:r w:rsidRPr="00EC18F6">
        <w:t xml:space="preserve">II ПОДАЦИ О ПРЕДМЕТУ ЈАВНЕ НАБАВКЕ </w:t>
      </w:r>
    </w:p>
    <w:p w:rsidR="004756C7" w:rsidRPr="00EC18F6" w:rsidRDefault="0061314D">
      <w:pPr>
        <w:spacing w:after="26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7"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1. Предмет јавне набавке </w:t>
      </w:r>
    </w:p>
    <w:p w:rsidR="004756C7" w:rsidRDefault="0061314D">
      <w:pPr>
        <w:spacing w:after="24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Предмет јавне набавке бр. </w:t>
      </w:r>
      <w:r w:rsidRPr="00EC18F6">
        <w:rPr>
          <w:rFonts w:ascii="Times New Roman" w:eastAsia="Times New Roman" w:hAnsi="Times New Roman" w:cs="Times New Roman"/>
          <w:b/>
          <w:sz w:val="24"/>
        </w:rPr>
        <w:t>1.</w:t>
      </w:r>
      <w:r w:rsidR="005A0DDD">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proofErr w:type="gramStart"/>
      <w:r w:rsidRPr="00EC18F6">
        <w:rPr>
          <w:rFonts w:ascii="Times New Roman" w:eastAsia="Times New Roman" w:hAnsi="Times New Roman" w:cs="Times New Roman"/>
          <w:sz w:val="24"/>
        </w:rPr>
        <w:t>је</w:t>
      </w:r>
      <w:proofErr w:type="gramEnd"/>
      <w:r w:rsidRPr="00EC18F6">
        <w:rPr>
          <w:rFonts w:ascii="Times New Roman" w:eastAsia="Times New Roman" w:hAnsi="Times New Roman" w:cs="Times New Roman"/>
          <w:sz w:val="24"/>
        </w:rPr>
        <w:t xml:space="preserve"> </w:t>
      </w:r>
      <w:r w:rsidR="005A0DDD">
        <w:rPr>
          <w:rFonts w:ascii="Times New Roman" w:eastAsia="Times New Roman" w:hAnsi="Times New Roman" w:cs="Times New Roman"/>
          <w:sz w:val="24"/>
          <w:lang w:val="sr-Cyrl-RS"/>
        </w:rPr>
        <w:t>радови</w:t>
      </w:r>
      <w:r w:rsidRPr="00EC18F6">
        <w:rPr>
          <w:rFonts w:ascii="Times New Roman" w:eastAsia="Times New Roman" w:hAnsi="Times New Roman" w:cs="Times New Roman"/>
          <w:sz w:val="24"/>
        </w:rPr>
        <w:t xml:space="preserve"> – </w:t>
      </w:r>
      <w:r w:rsidR="005E1458">
        <w:rPr>
          <w:rFonts w:ascii="Times New Roman" w:eastAsia="Times New Roman" w:hAnsi="Times New Roman" w:cs="Times New Roman"/>
          <w:sz w:val="24"/>
          <w:lang w:val="sr-Cyrl-RS"/>
        </w:rPr>
        <w:t>Изградња и реконструкција објекта</w:t>
      </w:r>
      <w:r w:rsidRPr="00EC18F6">
        <w:rPr>
          <w:rFonts w:ascii="Times New Roman" w:eastAsia="Times New Roman" w:hAnsi="Times New Roman" w:cs="Times New Roman"/>
          <w:sz w:val="24"/>
        </w:rPr>
        <w:t xml:space="preserve">. </w:t>
      </w:r>
    </w:p>
    <w:p w:rsidR="00537DE3" w:rsidRPr="00537DE3" w:rsidRDefault="00537DE3" w:rsidP="00537DE3">
      <w:pPr>
        <w:spacing w:after="249" w:line="240" w:lineRule="auto"/>
        <w:ind w:left="-5" w:right="3" w:hanging="10"/>
        <w:jc w:val="both"/>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 xml:space="preserve">Шифра ОРН : </w:t>
      </w:r>
      <w:r>
        <w:rPr>
          <w:rFonts w:ascii="Times New Roman" w:eastAsia="Times New Roman" w:hAnsi="Times New Roman" w:cs="Times New Roman"/>
          <w:sz w:val="24"/>
        </w:rPr>
        <w:t>IA13</w:t>
      </w:r>
      <w:r>
        <w:rPr>
          <w:rFonts w:ascii="Times New Roman" w:eastAsia="Times New Roman" w:hAnsi="Times New Roman" w:cs="Times New Roman"/>
          <w:sz w:val="24"/>
          <w:lang w:val="sr-Cyrl-RS"/>
        </w:rPr>
        <w:t xml:space="preserve"> - Реконструкција</w:t>
      </w:r>
    </w:p>
    <w:p w:rsidR="00EF2ECB" w:rsidRPr="001D5779" w:rsidRDefault="00002795" w:rsidP="001D5779">
      <w:pPr>
        <w:spacing w:after="14" w:line="270" w:lineRule="auto"/>
        <w:ind w:left="-5" w:hanging="10"/>
        <w:jc w:val="both"/>
        <w:rPr>
          <w:rFonts w:ascii="Times New Roman" w:eastAsia="Times New Roman" w:hAnsi="Times New Roman" w:cs="Times New Roman"/>
          <w:b/>
          <w:sz w:val="24"/>
          <w:lang w:val="sr-Cyrl-RS"/>
        </w:rPr>
      </w:pPr>
      <w:r>
        <w:rPr>
          <w:rFonts w:ascii="Times New Roman" w:eastAsia="Times New Roman" w:hAnsi="Times New Roman" w:cs="Times New Roman"/>
          <w:b/>
          <w:sz w:val="24"/>
        </w:rPr>
        <w:t>Партија 6</w:t>
      </w:r>
      <w:r w:rsidR="000A1265" w:rsidRPr="00EC18F6">
        <w:rPr>
          <w:rFonts w:ascii="Times New Roman" w:eastAsia="Times New Roman" w:hAnsi="Times New Roman" w:cs="Times New Roman"/>
          <w:b/>
          <w:sz w:val="24"/>
        </w:rPr>
        <w:t xml:space="preserve"> – </w:t>
      </w:r>
      <w:r w:rsidR="008443CA">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p>
    <w:p w:rsidR="004756C7" w:rsidRPr="00EC18F6" w:rsidRDefault="0061314D" w:rsidP="00CF0031">
      <w:pPr>
        <w:pStyle w:val="Heading1"/>
        <w:spacing w:after="271"/>
        <w:ind w:left="-2726" w:right="264"/>
      </w:pPr>
      <w:r w:rsidRPr="00EC18F6">
        <w:t xml:space="preserve">III УПУТСТВО ПОНУЂАЧИМА КАКО ДА САЧИНЕ ПОНУДУ </w:t>
      </w:r>
    </w:p>
    <w:p w:rsidR="004756C7" w:rsidRPr="00EC18F6" w:rsidRDefault="0061314D">
      <w:pPr>
        <w:numPr>
          <w:ilvl w:val="0"/>
          <w:numId w:val="3"/>
        </w:numPr>
        <w:spacing w:after="249"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ПОДАЦИ О ЈЕЗИКУ НА КОЈЕМ ПОНУДА МОРА ДА БУДЕ САСТАВЉЕНА </w:t>
      </w:r>
    </w:p>
    <w:p w:rsidR="004756C7" w:rsidRPr="00EC18F6" w:rsidRDefault="0061314D">
      <w:pPr>
        <w:spacing w:after="261" w:line="271"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Понуђач подноси понуду на српском језику. </w:t>
      </w:r>
    </w:p>
    <w:p w:rsidR="004756C7" w:rsidRPr="00EC18F6" w:rsidRDefault="0061314D">
      <w:pPr>
        <w:numPr>
          <w:ilvl w:val="0"/>
          <w:numId w:val="3"/>
        </w:numPr>
        <w:spacing w:after="204"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НАЧИН НА КОЈИ ПОНУДА МОРА ДА БУДЕ САЧИЊЕНА </w:t>
      </w:r>
    </w:p>
    <w:p w:rsidR="004756C7" w:rsidRPr="00EC18F6" w:rsidRDefault="0061314D" w:rsidP="004D5AEA">
      <w:pPr>
        <w:spacing w:after="247"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4756C7" w:rsidRPr="00EC18F6" w:rsidRDefault="0061314D" w:rsidP="004D5AEA">
      <w:pPr>
        <w:spacing w:after="199"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На полеђини коверте или на кутији навести назив и адресу понуђача.  </w:t>
      </w:r>
    </w:p>
    <w:p w:rsidR="004756C7" w:rsidRPr="00EC18F6" w:rsidRDefault="0061314D" w:rsidP="004D5AEA">
      <w:pPr>
        <w:spacing w:after="236"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4756C7" w:rsidRDefault="0061314D">
      <w:pPr>
        <w:spacing w:after="199" w:line="271" w:lineRule="auto"/>
        <w:ind w:left="-15" w:right="3" w:firstLine="720"/>
        <w:jc w:val="both"/>
        <w:rPr>
          <w:rFonts w:ascii="Times New Roman" w:eastAsia="Times New Roman" w:hAnsi="Times New Roman" w:cs="Times New Roman"/>
          <w:b/>
          <w:sz w:val="24"/>
        </w:rPr>
      </w:pPr>
      <w:r w:rsidRPr="00EC18F6">
        <w:rPr>
          <w:rFonts w:ascii="Times New Roman" w:eastAsia="Times New Roman" w:hAnsi="Times New Roman" w:cs="Times New Roman"/>
          <w:sz w:val="24"/>
        </w:rPr>
        <w:t>Понуду доставити на адресу: ЈКП ''Равно 2014'' Ћуприја, Гробљанска бб</w:t>
      </w:r>
      <w:r w:rsidRPr="00EC18F6">
        <w:rPr>
          <w:rFonts w:ascii="Times New Roman" w:eastAsia="Times New Roman" w:hAnsi="Times New Roman" w:cs="Times New Roman"/>
          <w:i/>
          <w:sz w:val="24"/>
        </w:rPr>
        <w:t xml:space="preserve">, </w:t>
      </w:r>
      <w:r w:rsidRPr="00EC18F6">
        <w:rPr>
          <w:rFonts w:ascii="Times New Roman" w:eastAsia="Times New Roman" w:hAnsi="Times New Roman" w:cs="Times New Roman"/>
          <w:sz w:val="24"/>
        </w:rPr>
        <w:t>са назнаком</w:t>
      </w:r>
      <w:proofErr w:type="gramStart"/>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w:t>
      </w:r>
      <w:proofErr w:type="gramEnd"/>
      <w:r w:rsidRPr="00EC18F6">
        <w:rPr>
          <w:rFonts w:ascii="Times New Roman" w:eastAsia="Times New Roman" w:hAnsi="Times New Roman" w:cs="Times New Roman"/>
          <w:b/>
          <w:sz w:val="24"/>
        </w:rPr>
        <w:t xml:space="preserve">Понуда за јавну набавку </w:t>
      </w:r>
      <w:r w:rsidR="003960D3">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sz w:val="24"/>
        </w:rPr>
        <w:t xml:space="preserve"> – </w:t>
      </w:r>
      <w:r w:rsidR="005E1458">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C916D0">
        <w:rPr>
          <w:rFonts w:ascii="Times New Roman" w:eastAsia="Times New Roman" w:hAnsi="Times New Roman" w:cs="Times New Roman"/>
          <w:b/>
          <w:sz w:val="24"/>
          <w:lang w:val="sr-Cyrl-RS"/>
        </w:rPr>
        <w:t>6</w:t>
      </w:r>
      <w:r w:rsidR="003960D3">
        <w:rPr>
          <w:rFonts w:ascii="Times New Roman" w:eastAsia="Times New Roman" w:hAnsi="Times New Roman" w:cs="Times New Roman"/>
          <w:b/>
          <w:sz w:val="24"/>
          <w:lang w:val="sr-Cyrl-RS"/>
        </w:rPr>
        <w:t xml:space="preserve"> – Реконструкција </w:t>
      </w:r>
      <w:r w:rsidR="00C916D0">
        <w:rPr>
          <w:rFonts w:ascii="Times New Roman" w:eastAsia="Times New Roman" w:hAnsi="Times New Roman" w:cs="Times New Roman"/>
          <w:b/>
          <w:sz w:val="24"/>
          <w:lang w:val="sr-Cyrl-RS"/>
        </w:rPr>
        <w:t>улице Раде Симоновић</w:t>
      </w:r>
      <w:r w:rsidRPr="00EC18F6">
        <w:rPr>
          <w:rFonts w:ascii="Times New Roman" w:eastAsia="Times New Roman" w:hAnsi="Times New Roman" w:cs="Times New Roman"/>
          <w:sz w:val="24"/>
        </w:rPr>
        <w:t>,</w:t>
      </w:r>
      <w:r w:rsidRPr="00EC18F6">
        <w:rPr>
          <w:rFonts w:ascii="Times New Roman" w:eastAsia="Times New Roman" w:hAnsi="Times New Roman" w:cs="Times New Roman"/>
          <w:b/>
          <w:color w:val="002060"/>
          <w:sz w:val="24"/>
        </w:rPr>
        <w:t xml:space="preserve"> </w:t>
      </w:r>
      <w:r w:rsidRPr="00EC18F6">
        <w:rPr>
          <w:rFonts w:ascii="Times New Roman" w:eastAsia="Times New Roman" w:hAnsi="Times New Roman" w:cs="Times New Roman"/>
          <w:b/>
          <w:sz w:val="24"/>
        </w:rPr>
        <w:t>ЈН бр 1.</w:t>
      </w:r>
      <w:r w:rsidR="003960D3">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 -</w:t>
      </w:r>
      <w:r w:rsidR="008533D9" w:rsidRPr="00EC18F6">
        <w:rPr>
          <w:rFonts w:ascii="Times New Roman" w:eastAsia="Times New Roman" w:hAnsi="Times New Roman" w:cs="Times New Roman"/>
          <w:b/>
          <w:sz w:val="24"/>
          <w:lang w:val="sr-Cyrl-RS"/>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color w:val="FF0000"/>
          <w:sz w:val="24"/>
        </w:rPr>
        <w:t xml:space="preserve"> </w:t>
      </w:r>
      <w:r w:rsidRPr="00EC18F6">
        <w:rPr>
          <w:rFonts w:ascii="Times New Roman" w:eastAsia="Times New Roman" w:hAnsi="Times New Roman" w:cs="Times New Roman"/>
          <w:sz w:val="24"/>
        </w:rPr>
        <w:t xml:space="preserve">Понуда се сматра благовременом уколико је примљена од стране наручиоца до дана </w:t>
      </w:r>
      <w:r w:rsidR="00206F02">
        <w:rPr>
          <w:rFonts w:ascii="Times New Roman" w:eastAsia="Times New Roman" w:hAnsi="Times New Roman" w:cs="Times New Roman"/>
          <w:b/>
          <w:sz w:val="24"/>
        </w:rPr>
        <w:t>17</w:t>
      </w:r>
      <w:r w:rsidRPr="00EC18F6">
        <w:rPr>
          <w:rFonts w:ascii="Times New Roman" w:eastAsia="Times New Roman" w:hAnsi="Times New Roman" w:cs="Times New Roman"/>
          <w:b/>
          <w:sz w:val="24"/>
        </w:rPr>
        <w:t>.0</w:t>
      </w:r>
      <w:r w:rsidR="004D5AEA">
        <w:rPr>
          <w:rFonts w:ascii="Times New Roman" w:eastAsia="Times New Roman" w:hAnsi="Times New Roman" w:cs="Times New Roman"/>
          <w:b/>
          <w:sz w:val="24"/>
        </w:rPr>
        <w:t>6</w:t>
      </w:r>
      <w:r w:rsidRPr="00EC18F6">
        <w:rPr>
          <w:rFonts w:ascii="Times New Roman" w:eastAsia="Times New Roman" w:hAnsi="Times New Roman" w:cs="Times New Roman"/>
          <w:b/>
          <w:sz w:val="24"/>
        </w:rPr>
        <w:t>.201</w:t>
      </w:r>
      <w:r w:rsidR="00EF2ECB">
        <w:rPr>
          <w:rFonts w:ascii="Times New Roman" w:eastAsia="Times New Roman" w:hAnsi="Times New Roman" w:cs="Times New Roman"/>
          <w:b/>
          <w:sz w:val="24"/>
          <w:lang w:val="sr-Cyrl-RS"/>
        </w:rPr>
        <w:t>9</w:t>
      </w:r>
      <w:r w:rsidRPr="00EC18F6">
        <w:rPr>
          <w:rFonts w:ascii="Times New Roman" w:eastAsia="Times New Roman" w:hAnsi="Times New Roman" w:cs="Times New Roman"/>
          <w:sz w:val="24"/>
        </w:rPr>
        <w:t xml:space="preserve">. </w:t>
      </w:r>
      <w:proofErr w:type="gramStart"/>
      <w:r w:rsidRPr="00EC18F6">
        <w:rPr>
          <w:rFonts w:ascii="Times New Roman" w:eastAsia="Times New Roman" w:hAnsi="Times New Roman" w:cs="Times New Roman"/>
          <w:sz w:val="24"/>
        </w:rPr>
        <w:t>године  до</w:t>
      </w:r>
      <w:proofErr w:type="gramEnd"/>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1</w:t>
      </w:r>
      <w:r w:rsidR="008533D9" w:rsidRPr="00EC18F6">
        <w:rPr>
          <w:rFonts w:ascii="Times New Roman" w:eastAsia="Times New Roman" w:hAnsi="Times New Roman" w:cs="Times New Roman"/>
          <w:b/>
          <w:sz w:val="24"/>
          <w:lang w:val="sr-Cyrl-RS"/>
        </w:rPr>
        <w:t>2</w:t>
      </w:r>
      <w:r w:rsidRPr="00EC18F6">
        <w:rPr>
          <w:rFonts w:ascii="Times New Roman" w:eastAsia="Times New Roman" w:hAnsi="Times New Roman" w:cs="Times New Roman"/>
          <w:b/>
          <w:sz w:val="24"/>
        </w:rPr>
        <w:t>:00</w:t>
      </w:r>
      <w:r w:rsidRPr="00EC18F6">
        <w:rPr>
          <w:rFonts w:ascii="Times New Roman" w:eastAsia="Times New Roman" w:hAnsi="Times New Roman" w:cs="Times New Roman"/>
          <w:sz w:val="24"/>
        </w:rPr>
        <w:t xml:space="preserve"> часова.</w:t>
      </w:r>
      <w:r w:rsidRPr="00EC18F6">
        <w:rPr>
          <w:rFonts w:ascii="Times New Roman" w:eastAsia="Times New Roman" w:hAnsi="Times New Roman" w:cs="Times New Roman"/>
          <w:b/>
          <w:sz w:val="24"/>
        </w:rPr>
        <w:t xml:space="preserve"> </w:t>
      </w:r>
    </w:p>
    <w:p w:rsidR="00537DE3" w:rsidRPr="001D172F" w:rsidRDefault="00537DE3" w:rsidP="00537DE3">
      <w:pPr>
        <w:autoSpaceDE w:val="0"/>
        <w:autoSpaceDN w:val="0"/>
        <w:adjustRightInd w:val="0"/>
        <w:spacing w:line="240" w:lineRule="auto"/>
        <w:ind w:firstLine="705"/>
        <w:jc w:val="both"/>
        <w:rPr>
          <w:rFonts w:ascii="Times New Roman" w:hAnsi="Times New Roman" w:cs="Times New Roman"/>
          <w:color w:val="auto"/>
          <w:sz w:val="24"/>
          <w:szCs w:val="24"/>
        </w:rPr>
      </w:pPr>
      <w:r w:rsidRPr="001D172F">
        <w:rPr>
          <w:rFonts w:ascii="Times New Roman" w:hAnsi="Times New Roman" w:cs="Times New Roman"/>
          <w:color w:val="auto"/>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1D172F">
        <w:rPr>
          <w:rFonts w:ascii="Times New Roman" w:hAnsi="Times New Roman" w:cs="Times New Roman"/>
          <w:color w:val="auto"/>
          <w:sz w:val="24"/>
          <w:szCs w:val="24"/>
          <w:lang w:val="sr-Cyrl-CS"/>
        </w:rPr>
        <w:t>н</w:t>
      </w:r>
      <w:r w:rsidRPr="001D172F">
        <w:rPr>
          <w:rFonts w:ascii="Times New Roman" w:hAnsi="Times New Roman" w:cs="Times New Roman"/>
          <w:color w:val="auto"/>
          <w:sz w:val="24"/>
          <w:szCs w:val="24"/>
        </w:rPr>
        <w:t>аруч</w:t>
      </w:r>
      <w:r w:rsidRPr="001D172F">
        <w:rPr>
          <w:rFonts w:ascii="Times New Roman" w:hAnsi="Times New Roman" w:cs="Times New Roman"/>
          <w:color w:val="auto"/>
          <w:sz w:val="24"/>
          <w:szCs w:val="24"/>
          <w:lang w:val="sr-Cyrl-RS"/>
        </w:rPr>
        <w:t>и</w:t>
      </w:r>
      <w:r w:rsidRPr="001D172F">
        <w:rPr>
          <w:rFonts w:ascii="Times New Roman" w:hAnsi="Times New Roman" w:cs="Times New Roman"/>
          <w:color w:val="auto"/>
          <w:sz w:val="24"/>
          <w:szCs w:val="24"/>
        </w:rPr>
        <w:t xml:space="preserve">лац ће понуђачу предати потврду пријема понуде. У потврди о пријему наручилац ће навести датум и сат пријема понуде. </w:t>
      </w:r>
    </w:p>
    <w:p w:rsidR="00537DE3" w:rsidRPr="00537DE3" w:rsidRDefault="00537DE3" w:rsidP="00537DE3">
      <w:pPr>
        <w:autoSpaceDE w:val="0"/>
        <w:autoSpaceDN w:val="0"/>
        <w:adjustRightInd w:val="0"/>
        <w:spacing w:line="240" w:lineRule="auto"/>
        <w:ind w:firstLine="705"/>
        <w:jc w:val="both"/>
        <w:rPr>
          <w:rFonts w:ascii="Times New Roman" w:hAnsi="Times New Roman" w:cs="Times New Roman"/>
          <w:color w:val="auto"/>
          <w:sz w:val="24"/>
          <w:szCs w:val="24"/>
          <w:lang w:val="sr-Cyrl-RS"/>
        </w:rPr>
      </w:pPr>
      <w:r w:rsidRPr="001D172F">
        <w:rPr>
          <w:rFonts w:ascii="Times New Roman" w:hAnsi="Times New Roman" w:cs="Times New Roman"/>
          <w:color w:val="auto"/>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вратити неотворену понуђачу, са назнаком да је поднета неблаговремено.</w:t>
      </w:r>
    </w:p>
    <w:p w:rsidR="004756C7" w:rsidRPr="00EC18F6" w:rsidRDefault="0061314D">
      <w:pPr>
        <w:spacing w:after="261" w:line="271"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У даљем тексту се дају подаци о томе шта понуда мора да садржи. </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Обавезна садржина понуде </w:t>
      </w:r>
    </w:p>
    <w:p w:rsidR="004756C7" w:rsidRPr="00EC18F6" w:rsidRDefault="0061314D">
      <w:pPr>
        <w:spacing w:after="246"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Понуђач подноси понуду која мора да садржи следеће: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обрасце које је попунило, потписало и печатом оверило овлашћено лице (део VII конкурсне документације);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доказе</w:t>
      </w:r>
      <w:proofErr w:type="gramEnd"/>
      <w:r w:rsidRPr="00EC18F6">
        <w:rPr>
          <w:rFonts w:ascii="Times New Roman" w:eastAsia="Times New Roman" w:hAnsi="Times New Roman" w:cs="Times New Roman"/>
          <w:sz w:val="24"/>
        </w:rPr>
        <w:t xml:space="preserve"> о испуњености услова из члана 75. Закона о јавним набавкама и конкурсне документације, за које је у Упутству наведено како се доказује испуњеност наведених услова (део IV конкурсне документације);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захтевана средства финансијског обезбеђења; </w:t>
      </w:r>
    </w:p>
    <w:p w:rsidR="004756C7" w:rsidRPr="00EC18F6" w:rsidRDefault="0061314D" w:rsidP="00BF6EEB">
      <w:pPr>
        <w:numPr>
          <w:ilvl w:val="0"/>
          <w:numId w:val="4"/>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модел уговора који је попунило, потписало и печатом оверило овлашћено лице (део VII конкурсне документације); </w:t>
      </w:r>
    </w:p>
    <w:p w:rsidR="004756C7" w:rsidRPr="0097344A" w:rsidRDefault="0061314D" w:rsidP="00BF6EEB">
      <w:pPr>
        <w:numPr>
          <w:ilvl w:val="0"/>
          <w:numId w:val="4"/>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споразум</w:t>
      </w:r>
      <w:proofErr w:type="gramEnd"/>
      <w:r w:rsidRPr="00EC18F6">
        <w:rPr>
          <w:rFonts w:ascii="Times New Roman" w:eastAsia="Times New Roman" w:hAnsi="Times New Roman" w:cs="Times New Roman"/>
          <w:sz w:val="24"/>
        </w:rPr>
        <w:t xml:space="preserve"> групе понуђача у складу са захтевима из конкурсне документације (део IV – Упутство понуђачима како да сачине понуду – заједничка понуда). </w:t>
      </w:r>
    </w:p>
    <w:p w:rsidR="004C3E30" w:rsidRPr="004C3E30" w:rsidRDefault="004C3E30" w:rsidP="00BF6EEB">
      <w:pPr>
        <w:numPr>
          <w:ilvl w:val="0"/>
          <w:numId w:val="4"/>
        </w:numPr>
        <w:spacing w:after="0" w:line="240" w:lineRule="auto"/>
        <w:ind w:right="3" w:hanging="720"/>
        <w:jc w:val="both"/>
        <w:rPr>
          <w:rFonts w:ascii="Times New Roman" w:hAnsi="Times New Roman" w:cs="Times New Roman"/>
          <w:sz w:val="24"/>
        </w:rPr>
      </w:pPr>
      <w:r>
        <w:rPr>
          <w:rFonts w:ascii="Times New Roman" w:hAnsi="Times New Roman" w:cs="Times New Roman"/>
          <w:sz w:val="24"/>
          <w:lang w:val="sr-Cyrl-RS"/>
        </w:rPr>
        <w:t xml:space="preserve"> Оверена изјава о достављању банкарске гаранције ( образац </w:t>
      </w:r>
      <w:r w:rsidRPr="004C3E30">
        <w:rPr>
          <w:rFonts w:ascii="Times New Roman" w:hAnsi="Times New Roman" w:cs="Times New Roman"/>
          <w:sz w:val="24"/>
        </w:rPr>
        <w:t>VI-</w:t>
      </w:r>
      <w:r>
        <w:rPr>
          <w:rFonts w:ascii="Times New Roman" w:hAnsi="Times New Roman" w:cs="Times New Roman"/>
          <w:sz w:val="24"/>
          <w:lang w:val="sr-Cyrl-RS"/>
        </w:rPr>
        <w:t>7)</w:t>
      </w:r>
    </w:p>
    <w:p w:rsidR="008533D9" w:rsidRPr="004C3E30" w:rsidRDefault="0097344A" w:rsidP="004C3E30">
      <w:pPr>
        <w:pStyle w:val="ListParagraph"/>
        <w:numPr>
          <w:ilvl w:val="0"/>
          <w:numId w:val="4"/>
        </w:numPr>
        <w:spacing w:after="0" w:line="240" w:lineRule="auto"/>
        <w:ind w:right="3"/>
        <w:jc w:val="both"/>
        <w:rPr>
          <w:rFonts w:ascii="Times New Roman" w:hAnsi="Times New Roman" w:cs="Times New Roman"/>
          <w:sz w:val="24"/>
        </w:rPr>
      </w:pPr>
      <w:r w:rsidRPr="004C3E30">
        <w:rPr>
          <w:rFonts w:ascii="Times New Roman" w:hAnsi="Times New Roman" w:cs="Times New Roman"/>
          <w:sz w:val="24"/>
          <w:lang w:val="sr-Cyrl-RS"/>
        </w:rPr>
        <w:t xml:space="preserve">Оверена потврда/референца  ( део образац </w:t>
      </w:r>
      <w:r w:rsidRPr="004C3E30">
        <w:rPr>
          <w:rFonts w:ascii="Times New Roman" w:hAnsi="Times New Roman" w:cs="Times New Roman"/>
          <w:sz w:val="24"/>
        </w:rPr>
        <w:t>VI-</w:t>
      </w:r>
      <w:r w:rsidR="004C3E30" w:rsidRPr="004C3E30">
        <w:rPr>
          <w:rFonts w:ascii="Times New Roman" w:hAnsi="Times New Roman" w:cs="Times New Roman"/>
          <w:sz w:val="24"/>
          <w:lang w:val="sr-Cyrl-RS"/>
        </w:rPr>
        <w:t>8</w:t>
      </w:r>
      <w:r w:rsidRPr="004C3E30">
        <w:rPr>
          <w:rFonts w:ascii="Times New Roman" w:hAnsi="Times New Roman" w:cs="Times New Roman"/>
          <w:sz w:val="24"/>
        </w:rPr>
        <w:t xml:space="preserve"> </w:t>
      </w:r>
      <w:r w:rsidRPr="004C3E30">
        <w:rPr>
          <w:rFonts w:ascii="Times New Roman" w:hAnsi="Times New Roman" w:cs="Times New Roman"/>
          <w:sz w:val="24"/>
          <w:lang w:val="sr-Cyrl-RS"/>
        </w:rPr>
        <w:t>)</w:t>
      </w:r>
    </w:p>
    <w:p w:rsidR="00AC435C" w:rsidRPr="00BF6EEB" w:rsidRDefault="00AC435C" w:rsidP="00BF6EEB">
      <w:pPr>
        <w:pStyle w:val="ListParagraph"/>
        <w:numPr>
          <w:ilvl w:val="0"/>
          <w:numId w:val="4"/>
        </w:numPr>
        <w:spacing w:after="0" w:line="271" w:lineRule="auto"/>
        <w:ind w:right="3"/>
        <w:jc w:val="both"/>
        <w:rPr>
          <w:rFonts w:ascii="Times New Roman" w:hAnsi="Times New Roman" w:cs="Times New Roman"/>
          <w:sz w:val="24"/>
          <w:szCs w:val="24"/>
          <w:lang w:val="sr-Cyrl-RS"/>
        </w:rPr>
      </w:pPr>
      <w:r w:rsidRPr="00BF6EEB">
        <w:rPr>
          <w:rFonts w:ascii="Times New Roman" w:hAnsi="Times New Roman" w:cs="Times New Roman"/>
          <w:sz w:val="24"/>
          <w:szCs w:val="24"/>
          <w:lang w:val="sr-Cyrl-RS"/>
        </w:rPr>
        <w:t xml:space="preserve">Оверена потврда о реализацији уговора ( образац  </w:t>
      </w:r>
      <w:r w:rsidRPr="00BF6EEB">
        <w:rPr>
          <w:rFonts w:ascii="Times New Roman" w:hAnsi="Times New Roman" w:cs="Times New Roman"/>
          <w:sz w:val="24"/>
        </w:rPr>
        <w:t>VI-</w:t>
      </w:r>
      <w:r w:rsidR="004C3E30">
        <w:rPr>
          <w:rFonts w:ascii="Times New Roman" w:hAnsi="Times New Roman" w:cs="Times New Roman"/>
          <w:sz w:val="24"/>
          <w:lang w:val="sr-Cyrl-RS"/>
        </w:rPr>
        <w:t>9</w:t>
      </w:r>
      <w:r w:rsidRPr="00BF6EEB">
        <w:rPr>
          <w:rFonts w:ascii="Times New Roman" w:hAnsi="Times New Roman" w:cs="Times New Roman"/>
          <w:sz w:val="24"/>
          <w:lang w:val="sr-Cyrl-RS"/>
        </w:rPr>
        <w:t xml:space="preserve"> )</w:t>
      </w:r>
    </w:p>
    <w:p w:rsidR="00AC435C" w:rsidRPr="00AC435C" w:rsidRDefault="00AC435C" w:rsidP="00AC435C">
      <w:pPr>
        <w:pStyle w:val="ListParagraph"/>
        <w:numPr>
          <w:ilvl w:val="0"/>
          <w:numId w:val="4"/>
        </w:numPr>
        <w:spacing w:after="0" w:line="271" w:lineRule="auto"/>
        <w:ind w:right="3"/>
        <w:rPr>
          <w:rFonts w:ascii="Times New Roman" w:hAnsi="Times New Roman" w:cs="Times New Roman"/>
          <w:sz w:val="24"/>
          <w:szCs w:val="24"/>
          <w:lang w:val="sr-Cyrl-RS"/>
        </w:rPr>
      </w:pPr>
      <w:r w:rsidRPr="00AC435C">
        <w:rPr>
          <w:rFonts w:ascii="Times New Roman" w:hAnsi="Times New Roman" w:cs="Times New Roman"/>
          <w:sz w:val="24"/>
          <w:lang w:val="sr-Cyrl-RS"/>
        </w:rPr>
        <w:t>Оверен образац изјаве понуђача о извршеном обиласку терена</w:t>
      </w:r>
    </w:p>
    <w:p w:rsidR="00BF6EEB" w:rsidRPr="00BA0328" w:rsidRDefault="00BF6EEB" w:rsidP="00BA0328">
      <w:pPr>
        <w:spacing w:after="204" w:line="270" w:lineRule="auto"/>
        <w:ind w:left="720" w:right="3"/>
        <w:jc w:val="both"/>
        <w:rPr>
          <w:rFonts w:ascii="Times New Roman" w:hAnsi="Times New Roman" w:cs="Times New Roman"/>
          <w:sz w:val="24"/>
          <w:lang w:val="sr-Cyrl-RS"/>
        </w:rPr>
      </w:pPr>
      <w:r>
        <w:rPr>
          <w:rFonts w:ascii="Times New Roman" w:hAnsi="Times New Roman" w:cs="Times New Roman"/>
          <w:sz w:val="24"/>
          <w:szCs w:val="24"/>
        </w:rPr>
        <w:t xml:space="preserve">            </w:t>
      </w:r>
      <w:r w:rsidR="00AC435C" w:rsidRPr="00BF6EEB">
        <w:rPr>
          <w:rFonts w:ascii="Times New Roman" w:hAnsi="Times New Roman" w:cs="Times New Roman"/>
          <w:sz w:val="24"/>
          <w:szCs w:val="24"/>
          <w:lang w:val="sr-Cyrl-RS"/>
        </w:rPr>
        <w:t xml:space="preserve"> ( образац </w:t>
      </w:r>
      <w:r w:rsidR="00AC435C" w:rsidRPr="00BF6EEB">
        <w:rPr>
          <w:rFonts w:ascii="Times New Roman" w:hAnsi="Times New Roman" w:cs="Times New Roman"/>
          <w:sz w:val="24"/>
        </w:rPr>
        <w:t>VI-</w:t>
      </w:r>
      <w:r w:rsidR="004C3E30">
        <w:rPr>
          <w:rFonts w:ascii="Times New Roman" w:hAnsi="Times New Roman" w:cs="Times New Roman"/>
          <w:sz w:val="24"/>
          <w:lang w:val="sr-Cyrl-RS"/>
        </w:rPr>
        <w:t>10</w:t>
      </w:r>
      <w:r w:rsidR="00AC435C" w:rsidRPr="00BF6EEB">
        <w:rPr>
          <w:rFonts w:ascii="Times New Roman" w:hAnsi="Times New Roman" w:cs="Times New Roman"/>
          <w:sz w:val="24"/>
          <w:lang w:val="sr-Cyrl-RS"/>
        </w:rPr>
        <w:t xml:space="preserve"> )</w:t>
      </w:r>
    </w:p>
    <w:p w:rsidR="00BF6EEB" w:rsidRPr="00AC435C" w:rsidRDefault="00BF6EEB" w:rsidP="00AC435C">
      <w:pPr>
        <w:pStyle w:val="ListParagraph"/>
        <w:spacing w:after="204" w:line="270" w:lineRule="auto"/>
        <w:ind w:right="3"/>
        <w:jc w:val="both"/>
        <w:rPr>
          <w:rFonts w:ascii="Times New Roman" w:hAnsi="Times New Roman" w:cs="Times New Roman"/>
        </w:rPr>
      </w:pPr>
    </w:p>
    <w:p w:rsidR="004756C7" w:rsidRPr="00AC435C" w:rsidRDefault="0061314D" w:rsidP="00AC435C">
      <w:pPr>
        <w:spacing w:after="204" w:line="270" w:lineRule="auto"/>
        <w:ind w:left="-5" w:right="3"/>
        <w:jc w:val="both"/>
        <w:rPr>
          <w:rFonts w:ascii="Times New Roman" w:hAnsi="Times New Roman" w:cs="Times New Roman"/>
        </w:rPr>
      </w:pPr>
      <w:r w:rsidRPr="00AC435C">
        <w:rPr>
          <w:rFonts w:ascii="Times New Roman" w:eastAsia="Times New Roman" w:hAnsi="Times New Roman" w:cs="Times New Roman"/>
          <w:b/>
          <w:sz w:val="24"/>
        </w:rPr>
        <w:lastRenderedPageBreak/>
        <w:t xml:space="preserve">Посебни захтеви наручиоца у вези са припремом и потписивањем понуде: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Понуда мора да садржи све елементе који су тражени у конкурсној документацији и, евентуално, накнадно послата додатна објашњења.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Понуда мора да садржи и сва документа и доказе које је наручилац тражио како би се утврдила испуњеност обавезних услова, оценили озбиљност и квалитет понуде, односно установила квалификованост понуђача.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треба да нумерише све стране понуде, а овлашћено лице понуђача мора све обрасце из понуде попунити, потписати и оверити округлим печатом. </w:t>
      </w:r>
    </w:p>
    <w:p w:rsidR="004756C7" w:rsidRPr="00EC18F6" w:rsidRDefault="0061314D">
      <w:pPr>
        <w:spacing w:after="251"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одбити понуду: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не докаже да испуњава обавезне услове за учешће;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не докаже да испуњава додатне услове;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понуђач није доставио тражено средство обезбеђења; </w:t>
      </w:r>
    </w:p>
    <w:p w:rsidR="004756C7" w:rsidRPr="00EC18F6" w:rsidRDefault="0061314D" w:rsidP="001D603B">
      <w:pPr>
        <w:numPr>
          <w:ilvl w:val="0"/>
          <w:numId w:val="5"/>
        </w:numPr>
        <w:spacing w:after="0" w:line="271"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ако је понуђени рок важења понуде краћи од прописаног; </w:t>
      </w:r>
    </w:p>
    <w:p w:rsidR="004756C7" w:rsidRPr="001D603B" w:rsidRDefault="0061314D" w:rsidP="001D603B">
      <w:pPr>
        <w:numPr>
          <w:ilvl w:val="0"/>
          <w:numId w:val="5"/>
        </w:numPr>
        <w:spacing w:after="0" w:line="271"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ако</w:t>
      </w:r>
      <w:proofErr w:type="gramEnd"/>
      <w:r w:rsidRPr="00EC18F6">
        <w:rPr>
          <w:rFonts w:ascii="Times New Roman" w:eastAsia="Times New Roman" w:hAnsi="Times New Roman" w:cs="Times New Roman"/>
          <w:sz w:val="24"/>
        </w:rPr>
        <w:t xml:space="preserve"> понуда садржи друге недостатке због којих није могуће утврдити стварну садржину понуде или није могуће упоредити је са другим понудама. </w:t>
      </w:r>
    </w:p>
    <w:p w:rsidR="001D603B" w:rsidRPr="00EC18F6" w:rsidRDefault="001D603B" w:rsidP="001D603B">
      <w:pPr>
        <w:spacing w:after="0" w:line="271" w:lineRule="auto"/>
        <w:ind w:left="720" w:right="3"/>
        <w:jc w:val="both"/>
        <w:rPr>
          <w:rFonts w:ascii="Times New Roman" w:hAnsi="Times New Roman" w:cs="Times New Roman"/>
        </w:rPr>
      </w:pPr>
    </w:p>
    <w:p w:rsidR="001D5779" w:rsidRPr="001D5779" w:rsidRDefault="0061314D" w:rsidP="001D5779">
      <w:pPr>
        <w:spacing w:after="0" w:line="276"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 xml:space="preserve">Понуда са варијантама  </w:t>
      </w:r>
    </w:p>
    <w:p w:rsidR="004756C7" w:rsidRDefault="0061314D" w:rsidP="001D5779">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Подношење понуде са варијантама није дозвољено. </w:t>
      </w:r>
    </w:p>
    <w:p w:rsidR="001D5779" w:rsidRPr="00EC18F6" w:rsidRDefault="001D5779" w:rsidP="001D5779">
      <w:pPr>
        <w:spacing w:after="0" w:line="240" w:lineRule="auto"/>
        <w:ind w:left="-5" w:right="3" w:hanging="10"/>
        <w:jc w:val="both"/>
        <w:rPr>
          <w:rFonts w:ascii="Times New Roman" w:hAnsi="Times New Roman" w:cs="Times New Roman"/>
        </w:rPr>
      </w:pPr>
    </w:p>
    <w:p w:rsidR="004756C7" w:rsidRPr="00EC18F6" w:rsidRDefault="0061314D" w:rsidP="001D5779">
      <w:pPr>
        <w:spacing w:after="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Понуђач </w:t>
      </w:r>
    </w:p>
    <w:p w:rsidR="004756C7" w:rsidRDefault="0061314D" w:rsidP="001D5779">
      <w:pPr>
        <w:spacing w:after="0" w:line="240"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Понуђачем се сматра: </w:t>
      </w:r>
    </w:p>
    <w:p w:rsidR="001D5779" w:rsidRPr="00EC18F6" w:rsidRDefault="001D5779" w:rsidP="001D5779">
      <w:pPr>
        <w:spacing w:after="0" w:line="240" w:lineRule="auto"/>
        <w:ind w:left="-5" w:right="3" w:hanging="10"/>
        <w:jc w:val="both"/>
        <w:rPr>
          <w:rFonts w:ascii="Times New Roman" w:hAnsi="Times New Roman" w:cs="Times New Roman"/>
        </w:rPr>
      </w:pPr>
    </w:p>
    <w:p w:rsidR="004756C7" w:rsidRPr="00EC18F6" w:rsidRDefault="0061314D" w:rsidP="001D5779">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 који наступа самостално; </w:t>
      </w:r>
    </w:p>
    <w:p w:rsidR="004756C7" w:rsidRPr="00EC18F6" w:rsidRDefault="0061314D" w:rsidP="001D5779">
      <w:pPr>
        <w:numPr>
          <w:ilvl w:val="0"/>
          <w:numId w:val="6"/>
        </w:numPr>
        <w:spacing w:after="0" w:line="240" w:lineRule="auto"/>
        <w:ind w:right="3" w:hanging="720"/>
        <w:jc w:val="both"/>
        <w:rPr>
          <w:rFonts w:ascii="Times New Roman" w:hAnsi="Times New Roman" w:cs="Times New Roman"/>
        </w:rPr>
      </w:pPr>
      <w:r w:rsidRPr="00EC18F6">
        <w:rPr>
          <w:rFonts w:ascii="Times New Roman" w:eastAsia="Times New Roman" w:hAnsi="Times New Roman" w:cs="Times New Roman"/>
          <w:sz w:val="24"/>
        </w:rPr>
        <w:t xml:space="preserve">понуђач који наступа са подизвођачем; </w:t>
      </w:r>
    </w:p>
    <w:p w:rsidR="001D603B" w:rsidRDefault="0061314D" w:rsidP="001D5779">
      <w:pPr>
        <w:numPr>
          <w:ilvl w:val="0"/>
          <w:numId w:val="6"/>
        </w:numPr>
        <w:spacing w:after="0" w:line="240" w:lineRule="auto"/>
        <w:ind w:right="3" w:hanging="720"/>
        <w:jc w:val="both"/>
        <w:rPr>
          <w:rFonts w:ascii="Times New Roman" w:hAnsi="Times New Roman" w:cs="Times New Roman"/>
        </w:rPr>
      </w:pPr>
      <w:proofErr w:type="gramStart"/>
      <w:r w:rsidRPr="00EC18F6">
        <w:rPr>
          <w:rFonts w:ascii="Times New Roman" w:eastAsia="Times New Roman" w:hAnsi="Times New Roman" w:cs="Times New Roman"/>
          <w:sz w:val="24"/>
        </w:rPr>
        <w:t>група</w:t>
      </w:r>
      <w:proofErr w:type="gramEnd"/>
      <w:r w:rsidRPr="00EC18F6">
        <w:rPr>
          <w:rFonts w:ascii="Times New Roman" w:eastAsia="Times New Roman" w:hAnsi="Times New Roman" w:cs="Times New Roman"/>
          <w:sz w:val="24"/>
        </w:rPr>
        <w:t xml:space="preserve"> понуђача који подносе заједничку понуду. </w:t>
      </w:r>
    </w:p>
    <w:p w:rsidR="001D603B" w:rsidRPr="001D603B" w:rsidRDefault="001D603B" w:rsidP="001D603B">
      <w:pPr>
        <w:spacing w:after="0" w:line="271" w:lineRule="auto"/>
        <w:ind w:left="720" w:right="3"/>
        <w:jc w:val="both"/>
        <w:rPr>
          <w:rFonts w:ascii="Times New Roman" w:hAnsi="Times New Roman" w:cs="Times New Roman"/>
        </w:rPr>
      </w:pP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Обрасцу понуде (поглавље VI) понуђач наводи на који начин подноси понуду, односно да ли подноси понуду самостално, или као заједничку понуду, или понуду подноси са подизвођачем. </w:t>
      </w:r>
    </w:p>
    <w:p w:rsidR="004756C7" w:rsidRPr="00EC18F6" w:rsidRDefault="0061314D" w:rsidP="001D5779">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Заинтересовани понуђач може да се појави само у једној понуди – као понуђач или као члан групе понуђача. Уколико учествује у више понуда за исти уговор, такве ће понуде бити одбијене као неисправне. </w:t>
      </w:r>
    </w:p>
    <w:p w:rsidR="005E1458" w:rsidRDefault="0061314D" w:rsidP="001D5779">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који је самостално поднео понуду, заједничку понуду или у њима учествује као подизвођач, не може истовремено учествовати у заједничкој понуди или као подизвођач. </w:t>
      </w:r>
    </w:p>
    <w:p w:rsidR="00BA0328" w:rsidRDefault="00BA0328" w:rsidP="001D5779">
      <w:pPr>
        <w:spacing w:after="0" w:line="240" w:lineRule="auto"/>
        <w:ind w:left="-15" w:right="3" w:firstLine="720"/>
        <w:jc w:val="both"/>
        <w:rPr>
          <w:rFonts w:ascii="Times New Roman" w:hAnsi="Times New Roman" w:cs="Times New Roman"/>
        </w:rPr>
      </w:pPr>
    </w:p>
    <w:p w:rsidR="004756C7" w:rsidRPr="00EC18F6" w:rsidRDefault="0061314D" w:rsidP="005E1458">
      <w:pPr>
        <w:spacing w:after="204" w:line="270" w:lineRule="auto"/>
        <w:jc w:val="both"/>
        <w:rPr>
          <w:rFonts w:ascii="Times New Roman" w:hAnsi="Times New Roman" w:cs="Times New Roman"/>
        </w:rPr>
      </w:pPr>
      <w:r w:rsidRPr="00EC18F6">
        <w:rPr>
          <w:rFonts w:ascii="Times New Roman" w:eastAsia="Times New Roman" w:hAnsi="Times New Roman" w:cs="Times New Roman"/>
          <w:b/>
          <w:sz w:val="24"/>
        </w:rPr>
        <w:t xml:space="preserve">Понуда са подизвођачем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понуђач подноси понуду са подизвођачем, дужан је да у Обрасцу понуде (поглавље VI/1)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у Обрасцу понуде наводи назив и седиште подизвођача, уколико ће делимично извршење набавке поверити подизвођачу.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lastRenderedPageBreak/>
        <w:t xml:space="preserve">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4756C7" w:rsidRPr="00EC18F6" w:rsidRDefault="0061314D" w:rsidP="001D5779">
      <w:pPr>
        <w:spacing w:after="252"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наручиоцу, на његов захтев, омогући приступ код подизвођача, ради утврђивања испуњености тражених услова. </w:t>
      </w:r>
    </w:p>
    <w:p w:rsidR="004756C7" w:rsidRPr="00EC18F6" w:rsidRDefault="0061314D">
      <w:pPr>
        <w:spacing w:after="247"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Заједничка понуда </w:t>
      </w:r>
    </w:p>
    <w:p w:rsidR="00BC5078" w:rsidRPr="00BC5078" w:rsidRDefault="00BC5078" w:rsidP="00BC5078">
      <w:pPr>
        <w:jc w:val="both"/>
        <w:rPr>
          <w:rFonts w:ascii="Times New Roman" w:hAnsi="Times New Roman" w:cs="Times New Roman"/>
          <w:sz w:val="24"/>
        </w:rPr>
      </w:pPr>
      <w:r w:rsidRPr="00BC5078">
        <w:rPr>
          <w:rFonts w:ascii="Times New Roman" w:hAnsi="Times New Roman" w:cs="Times New Roman"/>
          <w:sz w:val="24"/>
        </w:rPr>
        <w:t>Понуду може поднети група понуђача.</w:t>
      </w:r>
    </w:p>
    <w:p w:rsidR="00BC5078" w:rsidRPr="00BC5078" w:rsidRDefault="00BC5078" w:rsidP="00BC5078">
      <w:pPr>
        <w:jc w:val="both"/>
        <w:rPr>
          <w:rFonts w:ascii="Times New Roman" w:hAnsi="Times New Roman" w:cs="Times New Roman"/>
          <w:sz w:val="24"/>
        </w:rPr>
      </w:pPr>
      <w:r w:rsidRPr="00BC5078">
        <w:rPr>
          <w:rFonts w:ascii="Times New Roman" w:hAnsi="Times New Roman" w:cs="Times New Roman"/>
          <w:sz w:val="24"/>
          <w:lang w:val="sr-Cyrl-CS"/>
        </w:rPr>
        <w:tab/>
      </w:r>
      <w:r w:rsidRPr="00BC5078">
        <w:rPr>
          <w:rFonts w:ascii="Times New Roman" w:hAnsi="Times New Roman" w:cs="Times New Roman"/>
          <w:sz w:val="24"/>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w:t>
      </w:r>
      <w:proofErr w:type="gramStart"/>
      <w:r w:rsidRPr="00BC5078">
        <w:rPr>
          <w:rFonts w:ascii="Times New Roman" w:hAnsi="Times New Roman" w:cs="Times New Roman"/>
          <w:sz w:val="24"/>
        </w:rPr>
        <w:t>ст</w:t>
      </w:r>
      <w:proofErr w:type="gramEnd"/>
      <w:r w:rsidRPr="00BC5078">
        <w:rPr>
          <w:rFonts w:ascii="Times New Roman" w:hAnsi="Times New Roman" w:cs="Times New Roman"/>
          <w:sz w:val="24"/>
          <w:lang w:val="sr-Cyrl-CS"/>
        </w:rPr>
        <w:t>.</w:t>
      </w:r>
      <w:r w:rsidRPr="00BC5078">
        <w:rPr>
          <w:rFonts w:ascii="Times New Roman" w:hAnsi="Times New Roman" w:cs="Times New Roman"/>
          <w:sz w:val="24"/>
        </w:rPr>
        <w:t xml:space="preserve"> 4. </w:t>
      </w:r>
      <w:proofErr w:type="gramStart"/>
      <w:r w:rsidRPr="00BC5078">
        <w:rPr>
          <w:rFonts w:ascii="Times New Roman" w:hAnsi="Times New Roman" w:cs="Times New Roman"/>
          <w:sz w:val="24"/>
        </w:rPr>
        <w:t>тач</w:t>
      </w:r>
      <w:proofErr w:type="gramEnd"/>
      <w:r w:rsidRPr="00BC5078">
        <w:rPr>
          <w:rFonts w:ascii="Times New Roman" w:hAnsi="Times New Roman" w:cs="Times New Roman"/>
          <w:sz w:val="24"/>
          <w:lang w:val="sr-Cyrl-CS"/>
        </w:rPr>
        <w:t>.</w:t>
      </w:r>
      <w:r w:rsidRPr="00BC5078">
        <w:rPr>
          <w:rFonts w:ascii="Times New Roman" w:hAnsi="Times New Roman" w:cs="Times New Roman"/>
          <w:sz w:val="24"/>
        </w:rPr>
        <w:t xml:space="preserve"> 1</w:t>
      </w:r>
      <w:r w:rsidRPr="00BC5078">
        <w:rPr>
          <w:rFonts w:ascii="Times New Roman" w:hAnsi="Times New Roman" w:cs="Times New Roman"/>
          <w:sz w:val="24"/>
          <w:lang w:val="sr-Cyrl-CS"/>
        </w:rPr>
        <w:t>)</w:t>
      </w:r>
      <w:r w:rsidRPr="00BC5078">
        <w:rPr>
          <w:rFonts w:ascii="Times New Roman" w:hAnsi="Times New Roman" w:cs="Times New Roman"/>
          <w:sz w:val="24"/>
        </w:rPr>
        <w:t xml:space="preserve"> </w:t>
      </w:r>
      <w:proofErr w:type="gramStart"/>
      <w:r w:rsidRPr="00BC5078">
        <w:rPr>
          <w:rFonts w:ascii="Times New Roman" w:hAnsi="Times New Roman" w:cs="Times New Roman"/>
          <w:sz w:val="24"/>
        </w:rPr>
        <w:t>до</w:t>
      </w:r>
      <w:proofErr w:type="gramEnd"/>
      <w:r w:rsidRPr="00BC5078">
        <w:rPr>
          <w:rFonts w:ascii="Times New Roman" w:hAnsi="Times New Roman" w:cs="Times New Roman"/>
          <w:sz w:val="24"/>
        </w:rPr>
        <w:t xml:space="preserve"> </w:t>
      </w:r>
      <w:r w:rsidRPr="00BC5078">
        <w:rPr>
          <w:rFonts w:ascii="Times New Roman" w:hAnsi="Times New Roman" w:cs="Times New Roman"/>
          <w:sz w:val="24"/>
          <w:lang w:val="sr-Cyrl-CS"/>
        </w:rPr>
        <w:t>2)</w:t>
      </w:r>
      <w:r w:rsidRPr="00BC5078">
        <w:rPr>
          <w:rFonts w:ascii="Times New Roman" w:hAnsi="Times New Roman" w:cs="Times New Roman"/>
          <w:sz w:val="24"/>
        </w:rPr>
        <w:t xml:space="preserve"> Закона и то податке о: </w:t>
      </w:r>
    </w:p>
    <w:p w:rsidR="00BC5078" w:rsidRPr="00BC5078" w:rsidRDefault="00BC5078" w:rsidP="00BC5078">
      <w:pPr>
        <w:numPr>
          <w:ilvl w:val="0"/>
          <w:numId w:val="26"/>
        </w:numPr>
        <w:suppressAutoHyphens/>
        <w:spacing w:after="0" w:line="100" w:lineRule="atLeast"/>
        <w:jc w:val="both"/>
        <w:rPr>
          <w:rFonts w:ascii="Times New Roman" w:hAnsi="Times New Roman" w:cs="Times New Roman"/>
          <w:sz w:val="24"/>
        </w:rPr>
      </w:pPr>
      <w:r w:rsidRPr="00BC5078">
        <w:rPr>
          <w:rFonts w:ascii="Times New Roman" w:hAnsi="Times New Roman" w:cs="Times New Roman"/>
          <w:sz w:val="24"/>
        </w:rPr>
        <w:t xml:space="preserve">члану групе који ће бити носилац посла, односно који ће поднети понуду и који ће заступати групу понуђача пред наручиоцем, </w:t>
      </w:r>
    </w:p>
    <w:p w:rsidR="00BC5078" w:rsidRPr="00BC5078" w:rsidRDefault="00BC5078" w:rsidP="00BC5078">
      <w:pPr>
        <w:pStyle w:val="ListParagraph"/>
        <w:numPr>
          <w:ilvl w:val="0"/>
          <w:numId w:val="26"/>
        </w:numPr>
        <w:suppressAutoHyphens/>
        <w:spacing w:after="0" w:line="100" w:lineRule="atLeast"/>
        <w:contextualSpacing w:val="0"/>
        <w:jc w:val="both"/>
        <w:rPr>
          <w:rFonts w:ascii="Times New Roman" w:eastAsia="TimesNewRomanPSMT" w:hAnsi="Times New Roman" w:cs="Times New Roman"/>
          <w:bCs/>
          <w:sz w:val="24"/>
        </w:rPr>
      </w:pPr>
      <w:r w:rsidRPr="00BC5078">
        <w:rPr>
          <w:rFonts w:ascii="Times New Roman" w:hAnsi="Times New Roman" w:cs="Times New Roman"/>
          <w:sz w:val="24"/>
          <w:lang w:val="sr-Cyrl-CS"/>
        </w:rPr>
        <w:t xml:space="preserve">опис послова сваког од понуђача из групе понуђача у извршењу уговора </w:t>
      </w:r>
      <w:r w:rsidRPr="00BC5078">
        <w:rPr>
          <w:rFonts w:ascii="Times New Roman" w:hAnsi="Times New Roman" w:cs="Times New Roman"/>
          <w:sz w:val="24"/>
        </w:rPr>
        <w:t>.</w:t>
      </w:r>
    </w:p>
    <w:p w:rsidR="00BC5078" w:rsidRPr="00BC5078" w:rsidRDefault="00BC5078" w:rsidP="00BC5078">
      <w:pPr>
        <w:jc w:val="both"/>
        <w:rPr>
          <w:rFonts w:ascii="Times New Roman" w:hAnsi="Times New Roman" w:cs="Times New Roman"/>
          <w:sz w:val="24"/>
        </w:rPr>
      </w:pPr>
      <w:r w:rsidRPr="00BC5078">
        <w:rPr>
          <w:rFonts w:ascii="Times New Roman" w:eastAsia="TimesNewRomanPSMT" w:hAnsi="Times New Roman" w:cs="Times New Roman"/>
          <w:bCs/>
          <w:sz w:val="24"/>
          <w:lang w:val="sr-Cyrl-CS"/>
        </w:rPr>
        <w:tab/>
      </w:r>
      <w:r w:rsidRPr="00BC5078">
        <w:rPr>
          <w:rFonts w:ascii="Times New Roman" w:eastAsia="TimesNewRomanPSMT" w:hAnsi="Times New Roman" w:cs="Times New Roman"/>
          <w:bCs/>
          <w:sz w:val="24"/>
        </w:rPr>
        <w:t xml:space="preserve">Група понуђача је дужна да достави све доказе о испуњености услова који су наведени у </w:t>
      </w:r>
      <w:r w:rsidRPr="00BC5078">
        <w:rPr>
          <w:rFonts w:ascii="Times New Roman" w:eastAsia="TimesNewRomanPSMT" w:hAnsi="Times New Roman" w:cs="Times New Roman"/>
          <w:bCs/>
          <w:sz w:val="24"/>
          <w:lang w:val="sr-Cyrl-CS"/>
        </w:rPr>
        <w:t>поглављу</w:t>
      </w:r>
      <w:r w:rsidRPr="00BC5078">
        <w:rPr>
          <w:rFonts w:ascii="Times New Roman" w:eastAsia="TimesNewRomanPSMT" w:hAnsi="Times New Roman" w:cs="Times New Roman"/>
          <w:bCs/>
          <w:sz w:val="24"/>
        </w:rPr>
        <w:t xml:space="preserve"> </w:t>
      </w:r>
      <w:r w:rsidRPr="00BC5078">
        <w:rPr>
          <w:rFonts w:ascii="Times New Roman" w:eastAsia="TimesNewRomanPSMT" w:hAnsi="Times New Roman" w:cs="Times New Roman"/>
          <w:b/>
          <w:bCs/>
          <w:sz w:val="24"/>
        </w:rPr>
        <w:t>IV</w:t>
      </w:r>
      <w:r w:rsidRPr="00BC5078">
        <w:rPr>
          <w:rFonts w:ascii="Times New Roman" w:eastAsia="TimesNewRomanPSMT" w:hAnsi="Times New Roman" w:cs="Times New Roman"/>
          <w:bCs/>
          <w:sz w:val="24"/>
          <w:lang w:val="ru-RU"/>
        </w:rPr>
        <w:t xml:space="preserve"> </w:t>
      </w:r>
      <w:r w:rsidRPr="00BC5078">
        <w:rPr>
          <w:rFonts w:ascii="Times New Roman" w:eastAsia="TimesNewRomanPSMT" w:hAnsi="Times New Roman" w:cs="Times New Roman"/>
          <w:bCs/>
          <w:sz w:val="24"/>
        </w:rPr>
        <w:t>конкурсне документације, у складу са упутством како се доказује испуњеност услова.</w:t>
      </w:r>
    </w:p>
    <w:p w:rsidR="00BC5078" w:rsidRPr="00BC5078" w:rsidRDefault="00BC5078" w:rsidP="00BC5078">
      <w:pPr>
        <w:jc w:val="both"/>
        <w:rPr>
          <w:rFonts w:ascii="Times New Roman" w:hAnsi="Times New Roman" w:cs="Times New Roman"/>
          <w:color w:val="auto"/>
          <w:sz w:val="24"/>
        </w:rPr>
      </w:pPr>
      <w:r w:rsidRPr="00BC5078">
        <w:rPr>
          <w:rFonts w:ascii="Times New Roman" w:hAnsi="Times New Roman" w:cs="Times New Roman"/>
          <w:sz w:val="24"/>
          <w:lang w:val="sr-Cyrl-CS"/>
        </w:rPr>
        <w:tab/>
      </w:r>
      <w:r w:rsidRPr="00BC5078">
        <w:rPr>
          <w:rFonts w:ascii="Times New Roman" w:hAnsi="Times New Roman" w:cs="Times New Roman"/>
          <w:sz w:val="24"/>
        </w:rPr>
        <w:t xml:space="preserve">Понуђачи из групе понуђача одговарају неограничено солидарно према наручиоцу. </w:t>
      </w:r>
    </w:p>
    <w:p w:rsidR="00BC5078" w:rsidRPr="00BC5078" w:rsidRDefault="00BC5078" w:rsidP="00BC5078">
      <w:pPr>
        <w:jc w:val="both"/>
        <w:rPr>
          <w:rFonts w:ascii="Times New Roman" w:hAnsi="Times New Roman" w:cs="Times New Roman"/>
          <w:color w:val="auto"/>
          <w:sz w:val="24"/>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Задруга може поднети понуду самостално, у своје име, а за рачун задругара или заједничку понуду у име задругара.</w:t>
      </w:r>
    </w:p>
    <w:p w:rsidR="00BC5078" w:rsidRPr="00BC5078" w:rsidRDefault="00BC5078" w:rsidP="00BC5078">
      <w:pPr>
        <w:jc w:val="both"/>
        <w:rPr>
          <w:rFonts w:ascii="Times New Roman" w:hAnsi="Times New Roman" w:cs="Times New Roman"/>
          <w:color w:val="auto"/>
          <w:sz w:val="24"/>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BC5078" w:rsidRPr="00BC5078" w:rsidRDefault="00BC5078" w:rsidP="00BC5078">
      <w:pPr>
        <w:jc w:val="both"/>
        <w:rPr>
          <w:rFonts w:ascii="Times New Roman" w:hAnsi="Times New Roman" w:cs="Times New Roman"/>
          <w:color w:val="auto"/>
          <w:sz w:val="24"/>
          <w:lang w:val="sr-Latn-RS"/>
        </w:rPr>
      </w:pPr>
      <w:r w:rsidRPr="00BC5078">
        <w:rPr>
          <w:rFonts w:ascii="Times New Roman" w:hAnsi="Times New Roman" w:cs="Times New Roman"/>
          <w:color w:val="auto"/>
          <w:sz w:val="24"/>
          <w:lang w:val="sr-Cyrl-CS"/>
        </w:rPr>
        <w:tab/>
      </w:r>
      <w:r w:rsidRPr="00BC5078">
        <w:rPr>
          <w:rFonts w:ascii="Times New Roman" w:hAnsi="Times New Roman" w:cs="Times New Roman"/>
          <w:color w:val="auto"/>
          <w:sz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C26853" w:rsidRPr="004433F5" w:rsidRDefault="00C26853" w:rsidP="004433F5">
      <w:pPr>
        <w:spacing w:line="240" w:lineRule="auto"/>
        <w:jc w:val="both"/>
        <w:rPr>
          <w:rFonts w:ascii="Times New Roman" w:hAnsi="Times New Roman" w:cs="Times New Roman"/>
          <w:sz w:val="24"/>
          <w:szCs w:val="24"/>
          <w:lang w:val="sr-Cyrl-RS"/>
        </w:rPr>
      </w:pP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3. НАЧИН ИЗМЕНЕ, ДОПУНЕ И ОПОЗИВА ПОНУДЕ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року за подношење понуде понуђач може да измени, допуни или опозове своју понуду на начин који је одређен за подношење понуде. </w:t>
      </w:r>
    </w:p>
    <w:p w:rsidR="004756C7" w:rsidRPr="00EC18F6" w:rsidRDefault="0061314D" w:rsidP="001D5779">
      <w:pPr>
        <w:spacing w:after="243"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јасно назначи који део понуде мења односно која документа накнадно доставља.  </w:t>
      </w:r>
    </w:p>
    <w:p w:rsidR="004756C7" w:rsidRPr="00EC18F6" w:rsidRDefault="0061314D" w:rsidP="001D5779">
      <w:pPr>
        <w:spacing w:after="245"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Измену, допуну или опозив понуде треба доставити на адресу: </w:t>
      </w:r>
      <w:r w:rsidRPr="00EC18F6">
        <w:rPr>
          <w:rFonts w:ascii="Times New Roman" w:eastAsia="Times New Roman" w:hAnsi="Times New Roman" w:cs="Times New Roman"/>
          <w:b/>
          <w:sz w:val="24"/>
        </w:rPr>
        <w:t>ЈКП ''Равно 2014'' Ћуприја, Гробљанска ББ</w:t>
      </w:r>
      <w:r w:rsidRPr="00EC18F6">
        <w:rPr>
          <w:rFonts w:ascii="Times New Roman" w:eastAsia="Times New Roman" w:hAnsi="Times New Roman" w:cs="Times New Roman"/>
          <w:sz w:val="24"/>
        </w:rPr>
        <w:t xml:space="preserve"> са назнаком: </w:t>
      </w:r>
    </w:p>
    <w:p w:rsidR="00202CD3" w:rsidRDefault="0061314D" w:rsidP="001D5779">
      <w:pPr>
        <w:spacing w:after="204" w:line="240" w:lineRule="auto"/>
        <w:ind w:left="-15"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„Измена понуде за јавну набавку </w:t>
      </w:r>
      <w:r w:rsidR="001D603B">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Реконструкција</w:t>
      </w:r>
      <w:r w:rsidR="005E1458">
        <w:rPr>
          <w:rFonts w:ascii="Times New Roman" w:eastAsia="Times New Roman" w:hAnsi="Times New Roman" w:cs="Times New Roman"/>
          <w:b/>
          <w:sz w:val="24"/>
          <w:lang w:val="sr-Cyrl-RS"/>
        </w:rPr>
        <w:t xml:space="preserve"> </w:t>
      </w:r>
      <w:r w:rsidR="00C916D0">
        <w:rPr>
          <w:rFonts w:ascii="Times New Roman" w:eastAsia="Times New Roman" w:hAnsi="Times New Roman" w:cs="Times New Roman"/>
          <w:b/>
          <w:sz w:val="24"/>
          <w:lang w:val="sr-Cyrl-RS"/>
        </w:rPr>
        <w:t>улице Раде Симоновић</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Pr="00EC18F6">
        <w:rPr>
          <w:rFonts w:ascii="Times New Roman" w:eastAsia="Times New Roman" w:hAnsi="Times New Roman" w:cs="Times New Roman"/>
          <w:sz w:val="24"/>
        </w:rPr>
        <w:t xml:space="preserve"> –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xml:space="preserve"> или </w:t>
      </w:r>
    </w:p>
    <w:p w:rsidR="0063628F" w:rsidRDefault="0061314D" w:rsidP="001D5779">
      <w:pPr>
        <w:spacing w:after="204" w:line="240" w:lineRule="auto"/>
        <w:ind w:left="-15"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„Допуна понуде за јавну набавку </w:t>
      </w:r>
      <w:r w:rsidR="001D603B">
        <w:rPr>
          <w:rFonts w:ascii="Times New Roman" w:eastAsia="Times New Roman" w:hAnsi="Times New Roman" w:cs="Times New Roman"/>
          <w:b/>
          <w:sz w:val="24"/>
          <w:lang w:val="sr-Cyrl-RS"/>
        </w:rPr>
        <w:t>радови</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005E1458" w:rsidRPr="00EC18F6">
        <w:rPr>
          <w:rFonts w:ascii="Times New Roman" w:eastAsia="Times New Roman" w:hAnsi="Times New Roman" w:cs="Times New Roman"/>
          <w:b/>
          <w:sz w:val="24"/>
        </w:rPr>
        <w:t xml:space="preserve"> </w:t>
      </w:r>
      <w:r w:rsidR="001D603B" w:rsidRPr="00EC18F6">
        <w:rPr>
          <w:rFonts w:ascii="Times New Roman" w:eastAsia="Times New Roman" w:hAnsi="Times New Roman" w:cs="Times New Roman"/>
          <w:b/>
          <w:sz w:val="24"/>
        </w:rPr>
        <w:t xml:space="preserve">–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001D603B"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или</w:t>
      </w:r>
    </w:p>
    <w:p w:rsidR="004756C7" w:rsidRPr="00EC18F6" w:rsidRDefault="0061314D" w:rsidP="001D5779">
      <w:pPr>
        <w:spacing w:after="204" w:line="240" w:lineRule="auto"/>
        <w:ind w:left="-15" w:firstLine="720"/>
        <w:jc w:val="both"/>
        <w:rPr>
          <w:rFonts w:ascii="Times New Roman" w:hAnsi="Times New Roman" w:cs="Times New Roman"/>
        </w:rPr>
      </w:pPr>
      <w:r w:rsidRPr="00EC18F6">
        <w:rPr>
          <w:rFonts w:ascii="Times New Roman" w:eastAsia="Times New Roman" w:hAnsi="Times New Roman" w:cs="Times New Roman"/>
          <w:sz w:val="24"/>
        </w:rPr>
        <w:lastRenderedPageBreak/>
        <w:t xml:space="preserve"> „Опозив понуде за јавну набавку </w:t>
      </w:r>
      <w:r w:rsidR="001D603B">
        <w:rPr>
          <w:rFonts w:ascii="Times New Roman" w:eastAsia="Times New Roman" w:hAnsi="Times New Roman" w:cs="Times New Roman"/>
          <w:b/>
          <w:sz w:val="24"/>
          <w:lang w:val="sr-Cyrl-RS"/>
        </w:rPr>
        <w:t>радови</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 xml:space="preserve">– </w:t>
      </w:r>
      <w:r w:rsidR="005E1458">
        <w:rPr>
          <w:rFonts w:ascii="Times New Roman" w:eastAsia="Times New Roman" w:hAnsi="Times New Roman" w:cs="Times New Roman"/>
          <w:b/>
          <w:sz w:val="24"/>
          <w:lang w:val="sr-Cyrl-RS"/>
        </w:rPr>
        <w:t>Изградња и реконструкција објекта</w:t>
      </w:r>
      <w:r w:rsidR="005E1458" w:rsidRPr="00EC18F6">
        <w:rPr>
          <w:rFonts w:ascii="Times New Roman" w:eastAsia="Times New Roman" w:hAnsi="Times New Roman" w:cs="Times New Roman"/>
          <w:b/>
          <w:sz w:val="24"/>
        </w:rPr>
        <w:t xml:space="preserve"> </w:t>
      </w:r>
      <w:r w:rsidR="001D603B" w:rsidRPr="00EC18F6">
        <w:rPr>
          <w:rFonts w:ascii="Times New Roman" w:eastAsia="Times New Roman" w:hAnsi="Times New Roman" w:cs="Times New Roman"/>
          <w:b/>
          <w:sz w:val="24"/>
        </w:rPr>
        <w:t xml:space="preserve">– Партија </w:t>
      </w:r>
      <w:r w:rsidR="00C916D0">
        <w:rPr>
          <w:rFonts w:ascii="Times New Roman" w:eastAsia="Times New Roman" w:hAnsi="Times New Roman" w:cs="Times New Roman"/>
          <w:b/>
          <w:sz w:val="24"/>
          <w:lang w:val="sr-Cyrl-RS"/>
        </w:rPr>
        <w:t>6</w:t>
      </w:r>
      <w:r w:rsidR="001D603B">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C916D0">
        <w:rPr>
          <w:rFonts w:ascii="Times New Roman" w:eastAsia="Times New Roman" w:hAnsi="Times New Roman" w:cs="Times New Roman"/>
          <w:b/>
          <w:sz w:val="24"/>
          <w:lang w:val="sr-Cyrl-RS"/>
        </w:rPr>
        <w:t>улице Раде Симоновић</w:t>
      </w:r>
      <w:r w:rsidR="001D603B" w:rsidRPr="00EC18F6">
        <w:rPr>
          <w:rFonts w:ascii="Times New Roman" w:eastAsia="Times New Roman" w:hAnsi="Times New Roman" w:cs="Times New Roman"/>
          <w:sz w:val="24"/>
        </w:rPr>
        <w:t xml:space="preserve">, </w:t>
      </w:r>
      <w:r w:rsidR="001D603B" w:rsidRPr="00EC18F6">
        <w:rPr>
          <w:rFonts w:ascii="Times New Roman" w:eastAsia="Times New Roman" w:hAnsi="Times New Roman" w:cs="Times New Roman"/>
          <w:b/>
          <w:sz w:val="24"/>
        </w:rPr>
        <w:t>ЈН бр. 1</w:t>
      </w:r>
      <w:r w:rsidR="001D603B">
        <w:rPr>
          <w:rFonts w:ascii="Times New Roman" w:eastAsia="Times New Roman" w:hAnsi="Times New Roman" w:cs="Times New Roman"/>
          <w:b/>
          <w:sz w:val="24"/>
          <w:lang w:val="sr-Cyrl-RS"/>
        </w:rPr>
        <w:t>.3.1</w:t>
      </w:r>
      <w:r w:rsidR="001D603B"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„НЕ ОТВАРАТИ“.</w:t>
      </w:r>
      <w:r w:rsidRPr="00EC18F6">
        <w:rPr>
          <w:rFonts w:ascii="Times New Roman" w:eastAsia="Times New Roman" w:hAnsi="Times New Roman" w:cs="Times New Roman"/>
          <w:sz w:val="24"/>
        </w:rPr>
        <w:t xml:space="preserve"> </w:t>
      </w:r>
    </w:p>
    <w:p w:rsidR="004756C7" w:rsidRPr="00EC18F6" w:rsidRDefault="0061314D" w:rsidP="001D5779">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 </w:t>
      </w:r>
    </w:p>
    <w:p w:rsidR="004756C7" w:rsidRPr="00EC18F6" w:rsidRDefault="0061314D" w:rsidP="001D5779">
      <w:pPr>
        <w:spacing w:after="251"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 истеку рока за подношење понуда, понуђач понуду не може да повуче нити да је мења.  </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4. НАЧИН И УСЛОВИ ПЛАЋАЊА </w:t>
      </w:r>
    </w:p>
    <w:p w:rsidR="008B6D19" w:rsidRPr="008B6D19" w:rsidRDefault="0061314D" w:rsidP="008B6D19">
      <w:pPr>
        <w:spacing w:after="204" w:line="240" w:lineRule="auto"/>
        <w:ind w:left="-5"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t xml:space="preserve">Захтеви у погледу начина, рока и услова плаћања </w:t>
      </w:r>
    </w:p>
    <w:p w:rsidR="004756C7" w:rsidRPr="00EC18F6" w:rsidRDefault="0061314D" w:rsidP="00572146">
      <w:pPr>
        <w:spacing w:after="247"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Рок плаћања је 45 дана од дана достављања исправне фактуре.  Да би се фактура сматрала исправном поред основних података које садржи свака фактура, иста мора да садржи и фотокопије налога наручиоца (оверене и потписане од стране одговорног или овлашћеног лица наручиоца).   </w:t>
      </w:r>
    </w:p>
    <w:p w:rsidR="008533D9" w:rsidRDefault="008B6D19" w:rsidP="00FC060C">
      <w:pPr>
        <w:spacing w:after="259" w:line="240" w:lineRule="auto"/>
        <w:ind w:left="730" w:right="3" w:hanging="10"/>
        <w:jc w:val="both"/>
        <w:rPr>
          <w:rFonts w:ascii="Times New Roman" w:eastAsia="Times New Roman" w:hAnsi="Times New Roman" w:cs="Times New Roman"/>
          <w:sz w:val="24"/>
        </w:rPr>
      </w:pPr>
      <w:r>
        <w:rPr>
          <w:rFonts w:ascii="Times New Roman" w:eastAsia="Times New Roman" w:hAnsi="Times New Roman" w:cs="Times New Roman"/>
          <w:sz w:val="24"/>
        </w:rPr>
        <w:t>Понуђачу је до</w:t>
      </w:r>
      <w:r w:rsidR="00C63BEA">
        <w:rPr>
          <w:rFonts w:ascii="Times New Roman" w:eastAsia="Times New Roman" w:hAnsi="Times New Roman" w:cs="Times New Roman"/>
          <w:sz w:val="24"/>
        </w:rPr>
        <w:t>звољено да захтева аванс до 30</w:t>
      </w:r>
      <w:r w:rsidR="0061662E">
        <w:rPr>
          <w:rFonts w:ascii="Times New Roman" w:eastAsia="Times New Roman" w:hAnsi="Times New Roman" w:cs="Times New Roman"/>
          <w:sz w:val="24"/>
        </w:rPr>
        <w:t>% уговорене вредности, по закључењу уговора а плаћа се у</w:t>
      </w:r>
      <w:r w:rsidR="00FC060C">
        <w:rPr>
          <w:rFonts w:ascii="Times New Roman" w:eastAsia="Times New Roman" w:hAnsi="Times New Roman" w:cs="Times New Roman"/>
          <w:sz w:val="24"/>
        </w:rPr>
        <w:t xml:space="preserve"> року од 3 </w:t>
      </w:r>
      <w:r w:rsidR="0061662E">
        <w:rPr>
          <w:rFonts w:ascii="Times New Roman" w:eastAsia="Times New Roman" w:hAnsi="Times New Roman" w:cs="Times New Roman"/>
          <w:sz w:val="24"/>
        </w:rPr>
        <w:t xml:space="preserve">дана </w:t>
      </w:r>
      <w:r w:rsidR="000742A8">
        <w:rPr>
          <w:rFonts w:ascii="Times New Roman" w:eastAsia="Times New Roman" w:hAnsi="Times New Roman" w:cs="Times New Roman"/>
          <w:sz w:val="24"/>
          <w:lang w:val="sr-Cyrl-RS"/>
        </w:rPr>
        <w:t>од дана пријема а</w:t>
      </w:r>
      <w:r w:rsidR="00C63BEA">
        <w:rPr>
          <w:rFonts w:ascii="Times New Roman" w:eastAsia="Times New Roman" w:hAnsi="Times New Roman" w:cs="Times New Roman"/>
          <w:sz w:val="24"/>
          <w:lang w:val="sr-Cyrl-RS"/>
        </w:rPr>
        <w:t>вансног рачунa</w:t>
      </w:r>
      <w:r w:rsidR="0061662E">
        <w:rPr>
          <w:rFonts w:ascii="Times New Roman" w:eastAsia="Times New Roman" w:hAnsi="Times New Roman" w:cs="Times New Roman"/>
          <w:sz w:val="24"/>
        </w:rPr>
        <w:t>, а остатак након комисијске примопредаје радова.</w:t>
      </w:r>
    </w:p>
    <w:p w:rsidR="007079E0" w:rsidRDefault="007079E0" w:rsidP="00572146">
      <w:pPr>
        <w:spacing w:line="240" w:lineRule="auto"/>
        <w:jc w:val="both"/>
        <w:rPr>
          <w:rFonts w:ascii="Times New Roman" w:hAnsi="Times New Roman" w:cs="Times New Roman"/>
          <w:b/>
          <w:iCs/>
          <w:sz w:val="24"/>
          <w:szCs w:val="24"/>
          <w:lang w:val="sr-Cyrl-CS"/>
        </w:rPr>
      </w:pPr>
      <w:r w:rsidRPr="002C4231">
        <w:rPr>
          <w:rFonts w:ascii="Times New Roman" w:hAnsi="Times New Roman" w:cs="Times New Roman"/>
          <w:b/>
          <w:iCs/>
          <w:sz w:val="24"/>
          <w:szCs w:val="24"/>
          <w:lang w:val="sr-Cyrl-CS"/>
        </w:rPr>
        <w:t>Захтеви у погледу гарантног рока</w:t>
      </w:r>
    </w:p>
    <w:p w:rsidR="007079E0" w:rsidRDefault="007079E0" w:rsidP="00572146">
      <w:pPr>
        <w:spacing w:line="240" w:lineRule="auto"/>
        <w:jc w:val="both"/>
        <w:rPr>
          <w:rFonts w:ascii="Times New Roman" w:hAnsi="Times New Roman" w:cs="Times New Roman"/>
          <w:iCs/>
          <w:sz w:val="24"/>
          <w:szCs w:val="24"/>
          <w:lang w:val="sr-Cyrl-CS"/>
        </w:rPr>
      </w:pPr>
      <w:r>
        <w:rPr>
          <w:rFonts w:ascii="Times New Roman" w:hAnsi="Times New Roman" w:cs="Times New Roman"/>
          <w:iCs/>
          <w:sz w:val="24"/>
          <w:szCs w:val="24"/>
          <w:lang w:val="sr-Cyrl-CS"/>
        </w:rPr>
        <w:t>Гаранција за јавну набавку у отвореном поступку за извођење радова на реконструкцији улице Раде Симоновић је 2 (две) године од дана пимопредаје радова.</w:t>
      </w:r>
    </w:p>
    <w:p w:rsidR="00BA0328" w:rsidRPr="007079E0" w:rsidRDefault="00BA0328" w:rsidP="00572146">
      <w:pPr>
        <w:spacing w:line="240" w:lineRule="auto"/>
        <w:jc w:val="both"/>
        <w:rPr>
          <w:rFonts w:ascii="Times New Roman" w:hAnsi="Times New Roman" w:cs="Times New Roman"/>
          <w:iCs/>
          <w:sz w:val="24"/>
          <w:szCs w:val="24"/>
          <w:lang w:val="sr-Cyrl-CS"/>
        </w:rPr>
      </w:pPr>
    </w:p>
    <w:p w:rsidR="004756C7" w:rsidRPr="00EC18F6" w:rsidRDefault="0061314D" w:rsidP="00572146">
      <w:pPr>
        <w:spacing w:after="249"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Захтев у погле</w:t>
      </w:r>
      <w:r w:rsidR="00ED5482">
        <w:rPr>
          <w:rFonts w:ascii="Times New Roman" w:eastAsia="Times New Roman" w:hAnsi="Times New Roman" w:cs="Times New Roman"/>
          <w:b/>
          <w:sz w:val="24"/>
        </w:rPr>
        <w:t>ду рока и места извођења радова</w:t>
      </w:r>
    </w:p>
    <w:p w:rsidR="007079E0" w:rsidRDefault="0061314D" w:rsidP="00BA0328">
      <w:pPr>
        <w:spacing w:after="0" w:line="240" w:lineRule="auto"/>
        <w:ind w:left="-15" w:right="3" w:firstLine="720"/>
        <w:jc w:val="both"/>
        <w:rPr>
          <w:rFonts w:ascii="Times New Roman" w:eastAsia="Times New Roman" w:hAnsi="Times New Roman" w:cs="Times New Roman"/>
          <w:sz w:val="24"/>
          <w:lang w:val="sr-Cyrl-RS"/>
        </w:rPr>
      </w:pPr>
      <w:r w:rsidRPr="00EC18F6">
        <w:rPr>
          <w:rFonts w:ascii="Times New Roman" w:eastAsia="Times New Roman" w:hAnsi="Times New Roman" w:cs="Times New Roman"/>
          <w:sz w:val="24"/>
        </w:rPr>
        <w:t>Р</w:t>
      </w:r>
      <w:r w:rsidR="007079E0" w:rsidRPr="00EC18F6">
        <w:rPr>
          <w:rFonts w:ascii="Times New Roman" w:eastAsia="Times New Roman" w:hAnsi="Times New Roman" w:cs="Times New Roman"/>
          <w:sz w:val="24"/>
        </w:rPr>
        <w:t xml:space="preserve">ок </w:t>
      </w:r>
      <w:r w:rsidR="004F3E70">
        <w:rPr>
          <w:rFonts w:ascii="Times New Roman" w:eastAsia="Times New Roman" w:hAnsi="Times New Roman" w:cs="Times New Roman"/>
          <w:sz w:val="24"/>
          <w:lang w:val="sr-Cyrl-RS"/>
        </w:rPr>
        <w:t xml:space="preserve">извршења радова </w:t>
      </w:r>
      <w:r w:rsidR="0022294C">
        <w:rPr>
          <w:rFonts w:ascii="Times New Roman" w:eastAsia="Times New Roman" w:hAnsi="Times New Roman" w:cs="Times New Roman"/>
          <w:sz w:val="24"/>
          <w:lang w:val="sr-Cyrl-RS"/>
        </w:rPr>
        <w:t>60 (шездесет</w:t>
      </w:r>
      <w:r w:rsidR="007079E0">
        <w:rPr>
          <w:rFonts w:ascii="Times New Roman" w:eastAsia="Times New Roman" w:hAnsi="Times New Roman" w:cs="Times New Roman"/>
          <w:sz w:val="24"/>
          <w:lang w:val="sr-Cyrl-RS"/>
        </w:rPr>
        <w:t xml:space="preserve">) </w:t>
      </w:r>
      <w:proofErr w:type="gramStart"/>
      <w:r w:rsidR="007079E0">
        <w:rPr>
          <w:rFonts w:ascii="Times New Roman" w:eastAsia="Times New Roman" w:hAnsi="Times New Roman" w:cs="Times New Roman"/>
          <w:sz w:val="24"/>
          <w:lang w:val="sr-Cyrl-RS"/>
        </w:rPr>
        <w:t>календарских  дана</w:t>
      </w:r>
      <w:proofErr w:type="gramEnd"/>
      <w:r w:rsidR="007079E0">
        <w:rPr>
          <w:rFonts w:ascii="Times New Roman" w:eastAsia="Times New Roman" w:hAnsi="Times New Roman" w:cs="Times New Roman"/>
          <w:sz w:val="24"/>
          <w:lang w:val="sr-Cyrl-RS"/>
        </w:rPr>
        <w:t xml:space="preserve">  од дана увођења у посао од стране стручног надзора.</w:t>
      </w:r>
    </w:p>
    <w:p w:rsidR="00572146" w:rsidRPr="00EC18F6" w:rsidRDefault="00572146" w:rsidP="00BA0328">
      <w:pPr>
        <w:spacing w:after="0" w:line="240" w:lineRule="auto"/>
        <w:ind w:left="-15" w:right="3" w:firstLine="720"/>
        <w:jc w:val="both"/>
        <w:rPr>
          <w:rFonts w:ascii="Times New Roman" w:hAnsi="Times New Roman" w:cs="Times New Roman"/>
        </w:rPr>
      </w:pPr>
    </w:p>
    <w:p w:rsidR="00572146" w:rsidRDefault="0061314D" w:rsidP="00BA0328">
      <w:pPr>
        <w:spacing w:after="0" w:line="240" w:lineRule="auto"/>
        <w:ind w:left="-15" w:right="3" w:firstLine="720"/>
        <w:jc w:val="both"/>
        <w:rPr>
          <w:rFonts w:ascii="Times New Roman" w:hAnsi="Times New Roman" w:cs="Times New Roman"/>
          <w:sz w:val="24"/>
          <w:szCs w:val="24"/>
          <w:lang w:val="sr-Cyrl-RS"/>
        </w:rPr>
      </w:pPr>
      <w:r w:rsidRPr="001C1C40">
        <w:rPr>
          <w:rFonts w:ascii="Times New Roman" w:hAnsi="Times New Roman" w:cs="Times New Roman"/>
          <w:sz w:val="24"/>
          <w:szCs w:val="24"/>
        </w:rPr>
        <w:t xml:space="preserve">Место извршења </w:t>
      </w:r>
      <w:r w:rsidR="0063628F">
        <w:rPr>
          <w:rFonts w:ascii="Times New Roman" w:hAnsi="Times New Roman" w:cs="Times New Roman"/>
          <w:sz w:val="24"/>
          <w:szCs w:val="24"/>
          <w:lang w:val="sr-Cyrl-RS"/>
        </w:rPr>
        <w:t>радова</w:t>
      </w:r>
      <w:r w:rsidRPr="001C1C40">
        <w:rPr>
          <w:rFonts w:ascii="Times New Roman" w:hAnsi="Times New Roman" w:cs="Times New Roman"/>
          <w:sz w:val="24"/>
          <w:szCs w:val="24"/>
        </w:rPr>
        <w:t xml:space="preserve"> </w:t>
      </w:r>
      <w:r w:rsidRPr="001C1C40">
        <w:rPr>
          <w:rFonts w:ascii="Times New Roman" w:hAnsi="Times New Roman" w:cs="Times New Roman"/>
          <w:b/>
          <w:sz w:val="24"/>
          <w:szCs w:val="24"/>
        </w:rPr>
        <w:t xml:space="preserve">– </w:t>
      </w:r>
      <w:r w:rsidR="00C916D0">
        <w:rPr>
          <w:rFonts w:ascii="Times New Roman" w:hAnsi="Times New Roman" w:cs="Times New Roman"/>
          <w:b/>
          <w:sz w:val="24"/>
          <w:szCs w:val="24"/>
          <w:lang w:val="sr-Cyrl-RS"/>
        </w:rPr>
        <w:t xml:space="preserve">Улица Раде </w:t>
      </w:r>
      <w:proofErr w:type="gramStart"/>
      <w:r w:rsidR="00C916D0">
        <w:rPr>
          <w:rFonts w:ascii="Times New Roman" w:hAnsi="Times New Roman" w:cs="Times New Roman"/>
          <w:b/>
          <w:sz w:val="24"/>
          <w:szCs w:val="24"/>
          <w:lang w:val="sr-Cyrl-RS"/>
        </w:rPr>
        <w:t>Симоновић</w:t>
      </w:r>
      <w:r w:rsidR="00F73756" w:rsidRPr="001C1C40">
        <w:rPr>
          <w:rFonts w:ascii="Times New Roman" w:hAnsi="Times New Roman" w:cs="Times New Roman"/>
          <w:b/>
          <w:sz w:val="24"/>
          <w:szCs w:val="24"/>
        </w:rPr>
        <w:t xml:space="preserve">  </w:t>
      </w:r>
      <w:r w:rsidR="00F73756" w:rsidRPr="001C1C40">
        <w:rPr>
          <w:rFonts w:ascii="Times New Roman" w:hAnsi="Times New Roman" w:cs="Times New Roman"/>
          <w:sz w:val="24"/>
          <w:szCs w:val="24"/>
        </w:rPr>
        <w:t>-</w:t>
      </w:r>
      <w:proofErr w:type="gramEnd"/>
      <w:r w:rsidR="00F73756" w:rsidRPr="001C1C40">
        <w:rPr>
          <w:rFonts w:ascii="Times New Roman" w:hAnsi="Times New Roman" w:cs="Times New Roman"/>
          <w:sz w:val="24"/>
          <w:szCs w:val="24"/>
          <w:lang w:val="sr-Cyrl-RS"/>
        </w:rPr>
        <w:t>франко-</w:t>
      </w:r>
      <w:r w:rsidR="00F73756" w:rsidRPr="001C1C40">
        <w:rPr>
          <w:rFonts w:ascii="Times New Roman" w:hAnsi="Times New Roman" w:cs="Times New Roman"/>
          <w:sz w:val="24"/>
          <w:szCs w:val="24"/>
        </w:rPr>
        <w:t>Fco</w:t>
      </w:r>
      <w:r w:rsidR="00F73756" w:rsidRPr="001C1C40">
        <w:rPr>
          <w:rFonts w:ascii="Times New Roman" w:hAnsi="Times New Roman" w:cs="Times New Roman"/>
          <w:sz w:val="24"/>
          <w:szCs w:val="24"/>
          <w:lang w:val="sr-Cyrl-RS"/>
        </w:rPr>
        <w:t xml:space="preserve"> триторија</w:t>
      </w:r>
      <w:r w:rsidR="00F73756" w:rsidRPr="001C1C40">
        <w:rPr>
          <w:rFonts w:ascii="Times New Roman" w:hAnsi="Times New Roman" w:cs="Times New Roman"/>
          <w:b/>
          <w:sz w:val="24"/>
          <w:szCs w:val="24"/>
          <w:lang w:val="sr-Cyrl-RS"/>
        </w:rPr>
        <w:t xml:space="preserve"> </w:t>
      </w:r>
      <w:r w:rsidR="00F73756" w:rsidRPr="001C1C40">
        <w:rPr>
          <w:rFonts w:ascii="Times New Roman" w:hAnsi="Times New Roman" w:cs="Times New Roman"/>
          <w:sz w:val="24"/>
          <w:szCs w:val="24"/>
          <w:lang w:val="sr-Cyrl-RS"/>
        </w:rPr>
        <w:t>Општине Ћуприја</w:t>
      </w:r>
    </w:p>
    <w:p w:rsidR="00C26853" w:rsidRDefault="00C26853" w:rsidP="0061662E">
      <w:pPr>
        <w:spacing w:after="0" w:line="240" w:lineRule="auto"/>
        <w:ind w:right="3"/>
        <w:jc w:val="both"/>
        <w:rPr>
          <w:rFonts w:ascii="Times New Roman" w:hAnsi="Times New Roman" w:cs="Times New Roman"/>
          <w:b/>
          <w:sz w:val="24"/>
          <w:szCs w:val="24"/>
          <w:lang w:val="sr-Cyrl-RS"/>
        </w:rPr>
      </w:pPr>
    </w:p>
    <w:p w:rsidR="00C26853" w:rsidRPr="00BF6EEB" w:rsidRDefault="00C26853" w:rsidP="004433F5">
      <w:pPr>
        <w:spacing w:after="0" w:line="240" w:lineRule="auto"/>
        <w:ind w:left="-15" w:right="3" w:firstLine="720"/>
        <w:jc w:val="both"/>
        <w:rPr>
          <w:rFonts w:ascii="Times New Roman" w:hAnsi="Times New Roman" w:cs="Times New Roman"/>
          <w:b/>
          <w:sz w:val="24"/>
          <w:szCs w:val="24"/>
          <w:lang w:val="sr-Cyrl-RS"/>
        </w:rPr>
      </w:pPr>
    </w:p>
    <w:p w:rsidR="004756C7" w:rsidRPr="00EC18F6" w:rsidRDefault="0061314D" w:rsidP="00572146">
      <w:pPr>
        <w:spacing w:after="250" w:line="24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Захтев у погледу рока важења понуде </w:t>
      </w:r>
    </w:p>
    <w:p w:rsidR="004756C7" w:rsidRPr="00EC18F6" w:rsidRDefault="00572146" w:rsidP="00572146">
      <w:pPr>
        <w:spacing w:after="0" w:line="240" w:lineRule="auto"/>
        <w:ind w:left="137" w:right="215" w:hanging="10"/>
        <w:rPr>
          <w:rFonts w:ascii="Times New Roman" w:hAnsi="Times New Roman" w:cs="Times New Roman"/>
        </w:rPr>
      </w:pPr>
      <w:r>
        <w:rPr>
          <w:rFonts w:ascii="Times New Roman" w:eastAsia="Times New Roman" w:hAnsi="Times New Roman" w:cs="Times New Roman"/>
          <w:sz w:val="24"/>
          <w:lang w:val="sr-Cyrl-RS"/>
        </w:rPr>
        <w:t xml:space="preserve">        </w:t>
      </w:r>
      <w:r w:rsidR="0061314D" w:rsidRPr="00EC18F6">
        <w:rPr>
          <w:rFonts w:ascii="Times New Roman" w:eastAsia="Times New Roman" w:hAnsi="Times New Roman" w:cs="Times New Roman"/>
          <w:sz w:val="24"/>
        </w:rPr>
        <w:t xml:space="preserve">Рок важења понуде не може бити краћи од 30 дана од дана отварања понуда. </w:t>
      </w:r>
    </w:p>
    <w:p w:rsidR="004756C7" w:rsidRPr="00EC18F6" w:rsidRDefault="0061314D" w:rsidP="00572146">
      <w:pPr>
        <w:spacing w:after="0"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истека рока важења понуде, наручилац је дужан да у писаном облику од понуђача затражи продужење рока важења понуде. </w:t>
      </w:r>
    </w:p>
    <w:p w:rsidR="0061662E" w:rsidRPr="0061662E" w:rsidRDefault="0061314D" w:rsidP="00CA3EF9">
      <w:pPr>
        <w:spacing w:after="0"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Понуђач који прихвати захтев за продужење рока важења понуде на може мењати понуду. </w:t>
      </w:r>
    </w:p>
    <w:p w:rsidR="004756C7" w:rsidRPr="00EC18F6" w:rsidRDefault="0061314D">
      <w:pPr>
        <w:numPr>
          <w:ilvl w:val="0"/>
          <w:numId w:val="8"/>
        </w:numPr>
        <w:spacing w:after="54" w:line="270" w:lineRule="auto"/>
        <w:ind w:hanging="249"/>
        <w:jc w:val="both"/>
        <w:rPr>
          <w:rFonts w:ascii="Times New Roman" w:hAnsi="Times New Roman" w:cs="Times New Roman"/>
        </w:rPr>
      </w:pPr>
      <w:r w:rsidRPr="00EC18F6">
        <w:rPr>
          <w:rFonts w:ascii="Times New Roman" w:eastAsia="Times New Roman" w:hAnsi="Times New Roman" w:cs="Times New Roman"/>
          <w:b/>
          <w:sz w:val="24"/>
        </w:rPr>
        <w:t xml:space="preserve">ВАЛУТА И НАЧИН НА КОЈИ МОРА БИТИ НАВЕДЕНА И ИЗРАЖЕНА ЦЕНА У </w:t>
      </w:r>
    </w:p>
    <w:p w:rsidR="004756C7" w:rsidRPr="00EC18F6" w:rsidRDefault="0061314D">
      <w:pPr>
        <w:spacing w:after="249"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ПОНУДИ </w:t>
      </w:r>
    </w:p>
    <w:p w:rsidR="004756C7" w:rsidRPr="00EC18F6" w:rsidRDefault="0061314D" w:rsidP="00572146">
      <w:pPr>
        <w:spacing w:after="271" w:line="240" w:lineRule="auto"/>
        <w:ind w:left="-15" w:firstLine="720"/>
        <w:rPr>
          <w:rFonts w:ascii="Times New Roman" w:hAnsi="Times New Roman" w:cs="Times New Roman"/>
        </w:rPr>
      </w:pPr>
      <w:r w:rsidRPr="00EC18F6">
        <w:rPr>
          <w:rFonts w:ascii="Times New Roman" w:eastAsia="Times New Roman" w:hAnsi="Times New Roman" w:cs="Times New Roman"/>
          <w:sz w:val="24"/>
        </w:rPr>
        <w:t xml:space="preserve">Цена мора бити исказана у динарима, са ПДВ-ом и без ПДВ-а, са урачунатим свим трошковима које понуђач има у реализацији предметне јавне набавке, с тим да ће се за оцену понуде у обзир узимати цена без пореза на додату вредност. </w:t>
      </w:r>
    </w:p>
    <w:p w:rsidR="004756C7" w:rsidRPr="00EC18F6" w:rsidRDefault="0061314D" w:rsidP="00572146">
      <w:pPr>
        <w:spacing w:after="199"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Цена је фиксна и не може се мењати.  </w:t>
      </w:r>
    </w:p>
    <w:p w:rsidR="00572146" w:rsidRPr="00C26853" w:rsidRDefault="0061314D" w:rsidP="00C26853">
      <w:pPr>
        <w:spacing w:after="248"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lastRenderedPageBreak/>
        <w:t xml:space="preserve">Ако је у понуди исказана неуобичајено ниска цена, наручилац ће поступити у складу са чланом 92. Закона. </w:t>
      </w:r>
    </w:p>
    <w:p w:rsidR="007079E0" w:rsidRPr="00572146" w:rsidRDefault="007079E0" w:rsidP="00572146">
      <w:pPr>
        <w:numPr>
          <w:ilvl w:val="0"/>
          <w:numId w:val="8"/>
        </w:numPr>
        <w:spacing w:after="259" w:line="270" w:lineRule="auto"/>
        <w:ind w:hanging="249"/>
        <w:jc w:val="both"/>
        <w:rPr>
          <w:rFonts w:ascii="Times New Roman" w:hAnsi="Times New Roman" w:cs="Times New Roman"/>
        </w:rPr>
      </w:pPr>
      <w:r>
        <w:rPr>
          <w:rFonts w:ascii="Times New Roman" w:eastAsia="Times New Roman" w:hAnsi="Times New Roman" w:cs="Times New Roman"/>
          <w:b/>
          <w:sz w:val="24"/>
        </w:rPr>
        <w:t>П</w:t>
      </w:r>
      <w:r>
        <w:rPr>
          <w:rFonts w:ascii="Times New Roman" w:eastAsia="Times New Roman" w:hAnsi="Times New Roman" w:cs="Times New Roman"/>
          <w:b/>
          <w:sz w:val="24"/>
          <w:lang w:val="sr-Cyrl-RS"/>
        </w:rPr>
        <w:t>ОДАЦО О ВРСТИ, САДРЖИНИ, НАЧИНУ ПОДНОШЕЊА, ВИСИНИ И РОКОВИМА ОБЕЗБЕЂЕЊА ФИНАНСИЈСКОГ ИСПУЊЕЊА ОБАВЕЗА ПОНУЂАЧА</w:t>
      </w:r>
    </w:p>
    <w:p w:rsidR="004756C7" w:rsidRPr="00EC18F6" w:rsidRDefault="0061314D">
      <w:pPr>
        <w:tabs>
          <w:tab w:val="center" w:pos="460"/>
          <w:tab w:val="center" w:pos="3650"/>
        </w:tabs>
        <w:spacing w:after="204" w:line="270" w:lineRule="auto"/>
        <w:rPr>
          <w:rFonts w:ascii="Times New Roman" w:hAnsi="Times New Roman" w:cs="Times New Roman"/>
        </w:rPr>
      </w:pPr>
      <w:r w:rsidRPr="00EC18F6">
        <w:rPr>
          <w:rFonts w:ascii="Times New Roman" w:hAnsi="Times New Roman" w:cs="Times New Roman"/>
        </w:rPr>
        <w:tab/>
      </w:r>
      <w:r w:rsidRPr="00EC18F6">
        <w:rPr>
          <w:rFonts w:ascii="Times New Roman" w:eastAsia="Times New Roman" w:hAnsi="Times New Roman" w:cs="Times New Roman"/>
          <w:b/>
          <w:sz w:val="24"/>
        </w:rPr>
        <w:t>1)</w:t>
      </w:r>
      <w:r w:rsidRPr="00EC18F6">
        <w:rPr>
          <w:rFonts w:ascii="Times New Roman" w:eastAsia="Arial" w:hAnsi="Times New Roman" w:cs="Times New Roman"/>
          <w:b/>
          <w:sz w:val="24"/>
        </w:rPr>
        <w:t xml:space="preserve"> </w:t>
      </w:r>
      <w:r w:rsidRPr="00EC18F6">
        <w:rPr>
          <w:rFonts w:ascii="Times New Roman" w:eastAsia="Arial" w:hAnsi="Times New Roman" w:cs="Times New Roman"/>
          <w:b/>
          <w:sz w:val="24"/>
        </w:rPr>
        <w:tab/>
      </w:r>
      <w:r w:rsidRPr="00EC18F6">
        <w:rPr>
          <w:rFonts w:ascii="Times New Roman" w:eastAsia="Times New Roman" w:hAnsi="Times New Roman" w:cs="Times New Roman"/>
          <w:b/>
          <w:sz w:val="24"/>
        </w:rPr>
        <w:t xml:space="preserve">Меница као средство финансијског обезбеђења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Понуђач је дужан да достави средство финансијског обезбеђења за озбиљност понуде 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дату меницу мора бити достављено и оверено менично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банке коју понуђач наводи у меничном писму. Рок важења менице је 60 дана од дана отварања понуде. </w:t>
      </w:r>
    </w:p>
    <w:p w:rsidR="004756C7" w:rsidRPr="00EC18F6" w:rsidRDefault="0061314D" w:rsidP="00572146">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потписе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 </w:t>
      </w:r>
    </w:p>
    <w:p w:rsidR="00CA3EF9" w:rsidRDefault="0061314D" w:rsidP="00CA3EF9">
      <w:pPr>
        <w:spacing w:after="199" w:line="240" w:lineRule="auto"/>
        <w:ind w:left="360" w:right="3" w:firstLine="36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ће вратити менице понуђачима са којим није закључен уговор, одмах по закључењу уговора са изабраним понуђачем.  </w:t>
      </w:r>
    </w:p>
    <w:p w:rsidR="00CA3EF9" w:rsidRPr="00CA3EF9" w:rsidRDefault="00CA3EF9" w:rsidP="00CA3EF9">
      <w:pPr>
        <w:spacing w:after="199"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Уколико понуђач уз понуду не достави меницу понуда ће </w:t>
      </w:r>
      <w:proofErr w:type="gramStart"/>
      <w:r w:rsidRPr="00EC18F6">
        <w:rPr>
          <w:rFonts w:ascii="Times New Roman" w:eastAsia="Times New Roman" w:hAnsi="Times New Roman" w:cs="Times New Roman"/>
          <w:sz w:val="24"/>
        </w:rPr>
        <w:t>бити  одбијена</w:t>
      </w:r>
      <w:proofErr w:type="gramEnd"/>
      <w:r w:rsidRPr="00EC18F6">
        <w:rPr>
          <w:rFonts w:ascii="Times New Roman" w:eastAsia="Times New Roman" w:hAnsi="Times New Roman" w:cs="Times New Roman"/>
          <w:sz w:val="24"/>
        </w:rPr>
        <w:t xml:space="preserve"> као неприхватљива. </w:t>
      </w:r>
    </w:p>
    <w:p w:rsidR="008B6D19" w:rsidRPr="008B6D19" w:rsidRDefault="008B6D19" w:rsidP="00572146">
      <w:pPr>
        <w:spacing w:after="199" w:line="240" w:lineRule="auto"/>
        <w:ind w:left="360" w:right="3" w:firstLine="360"/>
        <w:jc w:val="both"/>
        <w:rPr>
          <w:rFonts w:ascii="Times New Roman" w:hAnsi="Times New Roman" w:cs="Times New Roman"/>
          <w:lang w:val="sr-Cyrl-RS"/>
        </w:rPr>
      </w:pPr>
      <w:r w:rsidRPr="0061662E">
        <w:rPr>
          <w:rFonts w:ascii="Times New Roman" w:eastAsia="Times New Roman" w:hAnsi="Times New Roman" w:cs="Times New Roman"/>
          <w:b/>
          <w:sz w:val="24"/>
          <w:lang w:val="sr-Cyrl-RS"/>
        </w:rPr>
        <w:t>Понуђач је дужан да уз понуду достави и изјаву о достављању банкарских гаранција за повраћај аванса.</w:t>
      </w:r>
      <w:r>
        <w:rPr>
          <w:rFonts w:ascii="Times New Roman" w:eastAsia="Times New Roman" w:hAnsi="Times New Roman" w:cs="Times New Roman"/>
          <w:sz w:val="24"/>
          <w:lang w:val="sr-Cyrl-RS"/>
        </w:rPr>
        <w:t>Оригинал писма о намерама пословне банке за издавање гаранције за повраћај авансног плаћања у висини траженог аван</w:t>
      </w:r>
      <w:r w:rsidR="005751FB">
        <w:rPr>
          <w:rFonts w:ascii="Times New Roman" w:eastAsia="Times New Roman" w:hAnsi="Times New Roman" w:cs="Times New Roman"/>
          <w:sz w:val="24"/>
          <w:lang w:val="sr-Cyrl-RS"/>
        </w:rPr>
        <w:t>са, који не може бити већи од 30</w:t>
      </w:r>
      <w:r>
        <w:rPr>
          <w:rFonts w:ascii="Times New Roman" w:eastAsia="Times New Roman" w:hAnsi="Times New Roman" w:cs="Times New Roman"/>
          <w:sz w:val="24"/>
          <w:lang w:val="sr-Cyrl-RS"/>
        </w:rPr>
        <w:t>% вредности посла из Уговора, са калузолама: Неопозива,безусловна наплатива на први позив и без права на приговор</w:t>
      </w:r>
      <w:r w:rsidR="0061662E">
        <w:rPr>
          <w:rFonts w:ascii="Times New Roman" w:eastAsia="Times New Roman" w:hAnsi="Times New Roman" w:cs="Times New Roman"/>
          <w:sz w:val="24"/>
          <w:lang w:val="sr-Cyrl-RS"/>
        </w:rPr>
        <w:t>, са роком важности до коначног завршетка целокупног посла.</w:t>
      </w:r>
    </w:p>
    <w:p w:rsidR="004756C7" w:rsidRPr="00EC18F6" w:rsidRDefault="0061314D" w:rsidP="00572146">
      <w:pPr>
        <w:spacing w:after="248" w:line="240" w:lineRule="auto"/>
        <w:ind w:left="360" w:right="3" w:firstLine="360"/>
        <w:jc w:val="both"/>
        <w:rPr>
          <w:rFonts w:ascii="Times New Roman" w:hAnsi="Times New Roman" w:cs="Times New Roman"/>
        </w:rPr>
      </w:pPr>
      <w:r w:rsidRPr="00EC18F6">
        <w:rPr>
          <w:rFonts w:ascii="Times New Roman" w:eastAsia="Times New Roman" w:hAnsi="Times New Roman" w:cs="Times New Roman"/>
          <w:sz w:val="24"/>
        </w:rPr>
        <w:t xml:space="preserve">Као финансијску гаранцију за извршење уговорене обавезе, понуђач је обавезан да достави наручиоцу бланко соло меницу неопозиву, безусловну, ненаплативу на први позив, односно без права приговора за добро извршење уговора са меничним овлашћењем у висини од 10% од вредности понуде без ПДВ-а у моменту потписивања овог уговора, заједно са захтевом за регистрацију менице код надлежне банке. </w:t>
      </w:r>
    </w:p>
    <w:p w:rsidR="008B6D19" w:rsidRPr="008B6D19" w:rsidRDefault="0061314D" w:rsidP="008B6D19">
      <w:pPr>
        <w:spacing w:after="253" w:line="240" w:lineRule="auto"/>
        <w:ind w:left="360" w:right="3" w:firstLine="36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ће уновчити меницу за добро извршење посла у случају да понуђач не буде извршавао своје уговорне обавезе у роковима и на начин предвиђен уговором. </w:t>
      </w:r>
    </w:p>
    <w:p w:rsidR="00914BAD" w:rsidRPr="00A2715B" w:rsidRDefault="00914BAD" w:rsidP="00914BAD">
      <w:pPr>
        <w:pStyle w:val="Default"/>
        <w:ind w:firstLine="720"/>
        <w:jc w:val="both"/>
        <w:rPr>
          <w:lang w:val="en-GB"/>
        </w:rPr>
      </w:pPr>
      <w:r>
        <w:t>Као финансијску гаранцију за отклањање н</w:t>
      </w:r>
      <w:r w:rsidR="006303E0">
        <w:t>е</w:t>
      </w:r>
      <w:r>
        <w:t>достатака у гарантном року понуђач</w:t>
      </w:r>
      <w:r w:rsidRPr="00A2715B">
        <w:t xml:space="preserve"> се обавезује </w:t>
      </w:r>
      <w:r w:rsidRPr="006106C4">
        <w:t>да у тренутку примопредаје предмета јавне</w:t>
      </w:r>
      <w:r w:rsidRPr="00A2715B">
        <w:t xml:space="preserve"> набавке преда наручиоцу бланко сопствену меницу </w:t>
      </w:r>
      <w:r w:rsidRPr="00A2715B">
        <w:rPr>
          <w:b/>
        </w:rPr>
        <w:t>за отклањање недостатака у гарантном року</w:t>
      </w:r>
      <w:r w:rsidRPr="00A2715B">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Меница мора бити са клаузулама </w:t>
      </w:r>
      <w:r w:rsidRPr="00A2715B">
        <w:rPr>
          <w:b/>
          <w:bCs/>
          <w:i/>
          <w:iCs/>
        </w:rPr>
        <w:t xml:space="preserve">– </w:t>
      </w:r>
      <w:r w:rsidRPr="00A2715B">
        <w:t xml:space="preserve">безусловна, неопозива, наплатива на први позив и без права на приговор у корист Наручиоца, у </w:t>
      </w:r>
      <w:r w:rsidRPr="00A2715B">
        <w:lastRenderedPageBreak/>
        <w:t xml:space="preserve">вредности од 10% од уговорене вредности радова без пдв-а, са роком важења 5 (пет) дана дужим од гарантног рока. </w:t>
      </w:r>
    </w:p>
    <w:p w:rsidR="00914BAD" w:rsidRDefault="00914BAD" w:rsidP="00914BAD">
      <w:pPr>
        <w:spacing w:line="240" w:lineRule="auto"/>
        <w:jc w:val="both"/>
        <w:rPr>
          <w:rFonts w:ascii="Times New Roman" w:hAnsi="Times New Roman" w:cs="Times New Roman"/>
          <w:iCs/>
          <w:sz w:val="24"/>
          <w:szCs w:val="24"/>
          <w:lang w:val="ru-RU"/>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BF1DCC" w:rsidRPr="00BE21ED" w:rsidRDefault="0061662E" w:rsidP="00371D38">
      <w:pPr>
        <w:spacing w:line="240" w:lineRule="auto"/>
        <w:jc w:val="both"/>
        <w:rPr>
          <w:rFonts w:ascii="Times New Roman" w:hAnsi="Times New Roman" w:cs="Times New Roman"/>
          <w:iCs/>
          <w:sz w:val="24"/>
          <w:szCs w:val="24"/>
        </w:rPr>
      </w:pPr>
      <w:r>
        <w:rPr>
          <w:rFonts w:ascii="Times New Roman" w:hAnsi="Times New Roman" w:cs="Times New Roman"/>
          <w:iCs/>
          <w:sz w:val="24"/>
          <w:szCs w:val="24"/>
          <w:lang w:val="ru-RU"/>
        </w:rPr>
        <w:tab/>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7. НАЧИН ОЗНАЧАВАЊА ПОВЕРЉИВИХ ПОДАТАКА У ПОНУДИ </w:t>
      </w:r>
    </w:p>
    <w:p w:rsidR="004756C7" w:rsidRPr="00EC18F6" w:rsidRDefault="0061314D" w:rsidP="00572146">
      <w:pPr>
        <w:spacing w:after="248"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Сви подаци о понуђачима садржани у понуди који су посебним прописом утврђени као поверљиви и које је као такве понуђач означио у понуди биће чувани као поверљиви. Као поверљиви ће бити третирани подаци у понуди садржани у документима који су означени као такви, односно који у горњем десном углу садрже ознаку </w:t>
      </w:r>
      <w:r w:rsidRPr="00EC18F6">
        <w:rPr>
          <w:rFonts w:ascii="Times New Roman" w:eastAsia="Times New Roman" w:hAnsi="Times New Roman" w:cs="Times New Roman"/>
          <w:b/>
          <w:sz w:val="24"/>
        </w:rPr>
        <w:t>„ПОВЕРЉИВО“</w:t>
      </w:r>
      <w:r w:rsidRPr="00EC18F6">
        <w:rPr>
          <w:rFonts w:ascii="Times New Roman" w:eastAsia="Times New Roman" w:hAnsi="Times New Roman" w:cs="Times New Roman"/>
          <w:sz w:val="24"/>
        </w:rPr>
        <w:t xml:space="preserve">, а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наведена ознака </w:t>
      </w:r>
      <w:r w:rsidRPr="00EC18F6">
        <w:rPr>
          <w:rFonts w:ascii="Times New Roman" w:eastAsia="Times New Roman" w:hAnsi="Times New Roman" w:cs="Times New Roman"/>
          <w:b/>
          <w:sz w:val="24"/>
        </w:rPr>
        <w:t>„ПОВЕРЉИВО“</w:t>
      </w:r>
      <w:r w:rsidRPr="00EC18F6">
        <w:rPr>
          <w:rFonts w:ascii="Times New Roman" w:eastAsia="Times New Roman" w:hAnsi="Times New Roman" w:cs="Times New Roman"/>
          <w:sz w:val="24"/>
        </w:rPr>
        <w:t xml:space="preserve">, а испод поменуте ознаке мора стајати потпис овлашћеног лица понуђача.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Одговорност за поверљивост података који нису означени на поменути начин сноси понуђач.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Неће се сматрати поверљивим цена и остали подаци из понуде који су значајни за примену елемената критеријума и рангирање понуде. </w:t>
      </w:r>
    </w:p>
    <w:p w:rsidR="00572146" w:rsidRDefault="0061314D" w:rsidP="00BA0328">
      <w:pPr>
        <w:spacing w:after="199"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Имена понуђач</w:t>
      </w:r>
      <w:r w:rsidR="00A60F78" w:rsidRPr="00EC18F6">
        <w:rPr>
          <w:rFonts w:ascii="Times New Roman" w:eastAsia="Times New Roman" w:hAnsi="Times New Roman" w:cs="Times New Roman"/>
          <w:sz w:val="24"/>
          <w:lang w:val="sr-Cyrl-RS"/>
        </w:rPr>
        <w:t>а</w:t>
      </w:r>
      <w:r w:rsidRPr="00EC18F6">
        <w:rPr>
          <w:rFonts w:ascii="Times New Roman" w:eastAsia="Times New Roman" w:hAnsi="Times New Roman" w:cs="Times New Roman"/>
          <w:sz w:val="24"/>
        </w:rPr>
        <w:t xml:space="preserve"> ће бити чувана као пословна тајна до истека рока предвиђеног за отварање понуда.</w:t>
      </w:r>
    </w:p>
    <w:p w:rsidR="007079E0" w:rsidRPr="007079E0" w:rsidRDefault="007079E0" w:rsidP="007079E0">
      <w:pPr>
        <w:pStyle w:val="ListParagraph"/>
        <w:numPr>
          <w:ilvl w:val="0"/>
          <w:numId w:val="33"/>
        </w:numPr>
        <w:spacing w:after="0" w:line="240" w:lineRule="auto"/>
        <w:ind w:right="3"/>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lang w:val="sr-Cyrl-RS"/>
        </w:rPr>
        <w:t>ЗАШТИТА  ПОВЕРЉИВОСТИ ПОДАТАКА КОЈЕ НАРУЧИЛАЦ СТАВЉА ПОНУЂАЧИМА НА РАСПОЛАГАЊЕ,УКЉУЧУЈУЋИ И ЊИХОВЕ ПОДИЗВОЂАЧЕ</w:t>
      </w:r>
    </w:p>
    <w:p w:rsidR="007079E0" w:rsidRDefault="007079E0" w:rsidP="007079E0">
      <w:pPr>
        <w:spacing w:after="199" w:line="240" w:lineRule="auto"/>
        <w:ind w:left="-15" w:right="3" w:firstLine="720"/>
        <w:jc w:val="both"/>
        <w:rPr>
          <w:rFonts w:ascii="Times New Roman" w:eastAsia="Times New Roman" w:hAnsi="Times New Roman" w:cs="Times New Roman"/>
          <w:sz w:val="24"/>
          <w:lang w:val="sr-Cyrl-RS"/>
        </w:rPr>
      </w:pPr>
    </w:p>
    <w:p w:rsidR="00572146" w:rsidRPr="00572146" w:rsidRDefault="007079E0" w:rsidP="0080663F">
      <w:pPr>
        <w:spacing w:after="199" w:line="240" w:lineRule="auto"/>
        <w:ind w:left="-15" w:right="3" w:firstLine="720"/>
        <w:jc w:val="both"/>
        <w:rPr>
          <w:rFonts w:ascii="Times New Roman" w:eastAsia="Times New Roman" w:hAnsi="Times New Roman" w:cs="Times New Roman"/>
          <w:sz w:val="24"/>
          <w:lang w:val="sr-Cyrl-RS"/>
        </w:rPr>
      </w:pPr>
      <w:r w:rsidRPr="00B62FD1">
        <w:rPr>
          <w:rFonts w:ascii="Times New Roman" w:eastAsia="Times New Roman" w:hAnsi="Times New Roman" w:cs="Times New Roman"/>
          <w:sz w:val="24"/>
          <w:lang w:val="sr-Cyrl-RS"/>
        </w:rPr>
        <w:t>Предметна набавка не садржи поверљиве информације које наручилац ставља на располагање</w:t>
      </w:r>
      <w:r>
        <w:rPr>
          <w:rFonts w:ascii="Times New Roman" w:eastAsia="Times New Roman" w:hAnsi="Times New Roman" w:cs="Times New Roman"/>
          <w:sz w:val="24"/>
          <w:lang w:val="sr-Cyrl-RS"/>
        </w:rPr>
        <w:t>.</w:t>
      </w:r>
    </w:p>
    <w:p w:rsidR="004756C7" w:rsidRPr="00EC18F6" w:rsidRDefault="007079E0">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lang w:val="sr-Cyrl-RS"/>
        </w:rPr>
        <w:t>9.</w:t>
      </w:r>
      <w:r w:rsidR="0061314D" w:rsidRPr="00EC18F6">
        <w:rPr>
          <w:rFonts w:ascii="Times New Roman" w:eastAsia="Times New Roman" w:hAnsi="Times New Roman" w:cs="Times New Roman"/>
          <w:b/>
          <w:sz w:val="24"/>
        </w:rPr>
        <w:t xml:space="preserve"> ДОДАТНЕ ИНФОРМАЦИЈЕ ИЛИ ПОЈАШЊЕЊА У ВЕЗИ СА ПРИПРЕМАЊЕМ ПОНУДЕ </w:t>
      </w:r>
    </w:p>
    <w:p w:rsidR="004756C7" w:rsidRPr="00EC18F6" w:rsidRDefault="0061314D" w:rsidP="00C26853">
      <w:pPr>
        <w:spacing w:after="221"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је понуђачу потребно додатно објашњење у вези са конкурсном документацијом, може га тражити од Наручиоца, најкасније 5 (пет) дана пре истека рока за подношење понуда путем и-мејла на адресу </w:t>
      </w:r>
      <w:hyperlink r:id="rId10" w:history="1">
        <w:r w:rsidR="00EF2ECB" w:rsidRPr="00C538D6">
          <w:rPr>
            <w:rStyle w:val="Hyperlink"/>
            <w:rFonts w:ascii="Times New Roman" w:eastAsia="Times New Roman" w:hAnsi="Times New Roman" w:cs="Times New Roman"/>
            <w:sz w:val="24"/>
          </w:rPr>
          <w:t>milica.ivanovic@ravno2014.cuprija.rs</w:t>
        </w:r>
      </w:hyperlink>
      <w:r w:rsidRPr="00EC18F6">
        <w:rPr>
          <w:rFonts w:ascii="Times New Roman" w:eastAsia="Times New Roman" w:hAnsi="Times New Roman" w:cs="Times New Roman"/>
          <w:sz w:val="24"/>
        </w:rPr>
        <w:t xml:space="preserve">,дописом на поштанску адресу </w:t>
      </w:r>
      <w:r w:rsidRPr="00EC18F6">
        <w:rPr>
          <w:rFonts w:ascii="Times New Roman" w:eastAsia="Times New Roman" w:hAnsi="Times New Roman" w:cs="Times New Roman"/>
          <w:b/>
          <w:i/>
          <w:sz w:val="24"/>
        </w:rPr>
        <w:t>ЈКП ''Равно 2014'' Ћуприја, Гробљанска ББ</w:t>
      </w:r>
      <w:r w:rsidRPr="00EC18F6">
        <w:rPr>
          <w:rFonts w:ascii="Times New Roman" w:eastAsia="Times New Roman" w:hAnsi="Times New Roman" w:cs="Times New Roman"/>
          <w:sz w:val="24"/>
        </w:rPr>
        <w:t xml:space="preserve">, са назнаком:Додатне информације за јавну набавку редни бр. </w:t>
      </w:r>
      <w:r w:rsidRPr="00EC18F6">
        <w:rPr>
          <w:rFonts w:ascii="Times New Roman" w:eastAsia="Times New Roman" w:hAnsi="Times New Roman" w:cs="Times New Roman"/>
          <w:b/>
          <w:sz w:val="24"/>
        </w:rPr>
        <w:t>1.</w:t>
      </w:r>
      <w:r w:rsidR="005E1458">
        <w:rPr>
          <w:rFonts w:ascii="Times New Roman" w:eastAsia="Times New Roman" w:hAnsi="Times New Roman" w:cs="Times New Roman"/>
          <w:b/>
          <w:sz w:val="24"/>
          <w:lang w:val="sr-Cyrl-RS"/>
        </w:rPr>
        <w:t>3.1</w:t>
      </w:r>
      <w:r w:rsidRPr="00EC18F6">
        <w:rPr>
          <w:rFonts w:ascii="Times New Roman" w:eastAsia="Times New Roman" w:hAnsi="Times New Roman" w:cs="Times New Roman"/>
          <w:b/>
          <w:sz w:val="24"/>
        </w:rPr>
        <w:t xml:space="preserve">-Партија </w:t>
      </w:r>
      <w:r w:rsidR="00C916D0">
        <w:rPr>
          <w:rFonts w:ascii="Times New Roman" w:eastAsia="Times New Roman" w:hAnsi="Times New Roman" w:cs="Times New Roman"/>
          <w:b/>
          <w:sz w:val="24"/>
          <w:lang w:val="sr-Cyrl-RS"/>
        </w:rPr>
        <w:t>6</w:t>
      </w:r>
      <w:r w:rsidRPr="00EC18F6">
        <w:rPr>
          <w:rFonts w:ascii="Times New Roman" w:eastAsia="Times New Roman" w:hAnsi="Times New Roman" w:cs="Times New Roman"/>
          <w:sz w:val="24"/>
        </w:rPr>
        <w:t xml:space="preserve">. </w:t>
      </w:r>
    </w:p>
    <w:p w:rsidR="004756C7" w:rsidRPr="00EC18F6" w:rsidRDefault="0061314D">
      <w:pPr>
        <w:spacing w:after="204" w:line="270" w:lineRule="auto"/>
        <w:ind w:left="730" w:hanging="10"/>
        <w:jc w:val="both"/>
        <w:rPr>
          <w:rFonts w:ascii="Times New Roman" w:hAnsi="Times New Roman" w:cs="Times New Roman"/>
        </w:rPr>
      </w:pPr>
      <w:r w:rsidRPr="00EC18F6">
        <w:rPr>
          <w:rFonts w:ascii="Times New Roman" w:eastAsia="Times New Roman" w:hAnsi="Times New Roman" w:cs="Times New Roman"/>
          <w:b/>
          <w:sz w:val="24"/>
        </w:rPr>
        <w:t>Није дозвољено тражење информација телефоном</w:t>
      </w:r>
      <w:r w:rsidRPr="00EC18F6">
        <w:rPr>
          <w:rFonts w:ascii="Times New Roman" w:eastAsia="Times New Roman" w:hAnsi="Times New Roman" w:cs="Times New Roman"/>
          <w:sz w:val="24"/>
        </w:rPr>
        <w:t xml:space="preserve">. </w:t>
      </w:r>
    </w:p>
    <w:p w:rsidR="004756C7" w:rsidRPr="00EC18F6" w:rsidRDefault="0061314D" w:rsidP="00572146">
      <w:pPr>
        <w:spacing w:after="244"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не одговара за тачност информација које телефонским путем добије од запослених код Наручиоца.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ће, у складу са чланом 63. Закона о јавним набавкама, у року од 3 (три) дана од дана пријема захтева за додатним објашњењем одговор послати писаним путем и објавити га на Порталу јавних набавки и на својој интернет-страници.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Имајући у виду чињеницу да наручилац није у могућности да има увид у податке о томе која су све заинтересована лица преузела конкурсну документацију са интернетстранице и Портала јавних </w:t>
      </w:r>
      <w:r w:rsidRPr="00EC18F6">
        <w:rPr>
          <w:rFonts w:ascii="Times New Roman" w:eastAsia="Times New Roman" w:hAnsi="Times New Roman" w:cs="Times New Roman"/>
          <w:sz w:val="24"/>
        </w:rPr>
        <w:lastRenderedPageBreak/>
        <w:t xml:space="preserve">набавки, евентуалне измене или допуне конкурсне документације ће бити достављане електронском поштом само понуђачима који су евидентирани код наручиоца.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Сви остали понуђачи који се не обрате директно наручиоцу (захтевом), обавезни су да редовно прате све објаве на Порталу јавних набавки.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4756C7" w:rsidRDefault="0061314D" w:rsidP="00572146">
      <w:pPr>
        <w:spacing w:after="199"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Наручилац не може мењати нити допуњавати конкурсну документацију по истеку рока предвиђеног за подношење понуда.  </w:t>
      </w:r>
    </w:p>
    <w:p w:rsidR="00EE5473" w:rsidRPr="00EC18F6" w:rsidRDefault="00EE5473">
      <w:pPr>
        <w:spacing w:after="199" w:line="271" w:lineRule="auto"/>
        <w:ind w:left="-15" w:right="3" w:firstLine="720"/>
        <w:jc w:val="both"/>
        <w:rPr>
          <w:rFonts w:ascii="Times New Roman" w:hAnsi="Times New Roman" w:cs="Times New Roman"/>
        </w:rPr>
      </w:pPr>
    </w:p>
    <w:p w:rsidR="004756C7" w:rsidRPr="00EC18F6" w:rsidRDefault="007079E0">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rPr>
        <w:t>10</w:t>
      </w:r>
      <w:r w:rsidR="0061314D" w:rsidRPr="00EC18F6">
        <w:rPr>
          <w:rFonts w:ascii="Times New Roman" w:eastAsia="Times New Roman" w:hAnsi="Times New Roman" w:cs="Times New Roman"/>
          <w:b/>
          <w:sz w:val="24"/>
        </w:rPr>
        <w:t xml:space="preserve">. ДОДАТНА ОБЈАШЊЕЊА ОД ПОНУЂАЧА ПОСЛЕ ОТВАРАЊА ПОНУДА И КОНТРОЛА КОД ПОНУЂАЧА ОДНОСНО ЊЕГОВОГ ПОДИЗВОЂАЧА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После отварања понуда наручилац може, приликом стручне оцене понуда, у писаном облику захтевати од понуђача додатна објашњења која ће му помоћи при прегледу, вредновању и упоређивању понуда, а може вршити контролу (увид) код понуђача односно код његовог подизвођача (члан 93. Закона).  </w:t>
      </w:r>
    </w:p>
    <w:p w:rsidR="004756C7" w:rsidRPr="00EC18F6" w:rsidRDefault="0061314D" w:rsidP="00572146">
      <w:pPr>
        <w:spacing w:after="199"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наручиоцу омогући контролу (увид) код понуђача, као и код његовог подизвођача.  </w:t>
      </w:r>
    </w:p>
    <w:p w:rsidR="004756C7" w:rsidRPr="00EC18F6" w:rsidRDefault="0061314D" w:rsidP="00572146">
      <w:pPr>
        <w:spacing w:after="244" w:line="240"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Наручилац може, уз сагласност понуђача, исправити рачунске грешке уочене приликом разматрања понуде по окончаном поступку отварања.  </w:t>
      </w:r>
    </w:p>
    <w:p w:rsidR="004756C7" w:rsidRPr="00EC18F6" w:rsidRDefault="0061314D" w:rsidP="00572146">
      <w:pPr>
        <w:spacing w:after="199" w:line="240" w:lineRule="auto"/>
        <w:ind w:left="730" w:right="3" w:hanging="10"/>
        <w:jc w:val="both"/>
        <w:rPr>
          <w:rFonts w:ascii="Times New Roman" w:hAnsi="Times New Roman" w:cs="Times New Roman"/>
        </w:rPr>
      </w:pPr>
      <w:r w:rsidRPr="00EC18F6">
        <w:rPr>
          <w:rFonts w:ascii="Times New Roman" w:eastAsia="Times New Roman" w:hAnsi="Times New Roman" w:cs="Times New Roman"/>
          <w:sz w:val="24"/>
        </w:rPr>
        <w:t xml:space="preserve">У случају разлике између јединичне и укупне цене, меродавна је јединична цена. </w:t>
      </w:r>
    </w:p>
    <w:p w:rsidR="00EE5473" w:rsidRPr="00500956" w:rsidRDefault="0061314D" w:rsidP="00572146">
      <w:pPr>
        <w:spacing w:after="248" w:line="240"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Ако се понуђач не сагласи са исправком рачунских грешака, наручилац ће његову понуду одбити као неприхватљиву.  </w:t>
      </w:r>
    </w:p>
    <w:p w:rsidR="004756C7" w:rsidRPr="00EC18F6" w:rsidRDefault="007079E0" w:rsidP="007079E0">
      <w:pPr>
        <w:spacing w:after="250" w:line="270" w:lineRule="auto"/>
        <w:ind w:left="360"/>
        <w:jc w:val="both"/>
        <w:rPr>
          <w:rFonts w:ascii="Times New Roman" w:hAnsi="Times New Roman" w:cs="Times New Roman"/>
        </w:rPr>
      </w:pPr>
      <w:r>
        <w:rPr>
          <w:rFonts w:ascii="Times New Roman" w:eastAsia="Times New Roman" w:hAnsi="Times New Roman" w:cs="Times New Roman"/>
          <w:b/>
          <w:sz w:val="24"/>
          <w:lang w:val="sr-Cyrl-RS"/>
        </w:rPr>
        <w:t xml:space="preserve">11. </w:t>
      </w:r>
      <w:r w:rsidR="0061314D" w:rsidRPr="00EC18F6">
        <w:rPr>
          <w:rFonts w:ascii="Times New Roman" w:eastAsia="Times New Roman" w:hAnsi="Times New Roman" w:cs="Times New Roman"/>
          <w:b/>
          <w:sz w:val="24"/>
        </w:rPr>
        <w:t xml:space="preserve">ВРСТА КРИТЕРИЈУМА ЗА ДОДЕЛУ УГОВОРА </w:t>
      </w:r>
    </w:p>
    <w:p w:rsidR="004756C7" w:rsidRPr="00EF2ECB" w:rsidRDefault="0061314D" w:rsidP="00EF2ECB">
      <w:pPr>
        <w:spacing w:after="252" w:line="271"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Избор најповољније понуде ће се извршити применом критеријума </w:t>
      </w:r>
      <w:r w:rsidRPr="00EC18F6">
        <w:rPr>
          <w:rFonts w:ascii="Times New Roman" w:eastAsia="Times New Roman" w:hAnsi="Times New Roman" w:cs="Times New Roman"/>
          <w:b/>
          <w:i/>
          <w:sz w:val="24"/>
        </w:rPr>
        <w:t>''Најнижа понуђена цена''</w:t>
      </w:r>
      <w:r w:rsidRPr="00EC18F6">
        <w:rPr>
          <w:rFonts w:ascii="Times New Roman" w:eastAsia="Times New Roman" w:hAnsi="Times New Roman" w:cs="Times New Roman"/>
          <w:sz w:val="24"/>
        </w:rPr>
        <w:t xml:space="preserve">. </w:t>
      </w:r>
    </w:p>
    <w:p w:rsidR="004756C7" w:rsidRPr="007079E0" w:rsidRDefault="0061314D" w:rsidP="007079E0">
      <w:pPr>
        <w:pStyle w:val="ListParagraph"/>
        <w:numPr>
          <w:ilvl w:val="0"/>
          <w:numId w:val="34"/>
        </w:numPr>
        <w:spacing w:after="204" w:line="270" w:lineRule="auto"/>
        <w:jc w:val="both"/>
        <w:rPr>
          <w:rFonts w:ascii="Times New Roman" w:hAnsi="Times New Roman" w:cs="Times New Roman"/>
        </w:rPr>
      </w:pPr>
      <w:r w:rsidRPr="007079E0">
        <w:rPr>
          <w:rFonts w:ascii="Times New Roman" w:eastAsia="Times New Roman" w:hAnsi="Times New Roman" w:cs="Times New Roman"/>
          <w:b/>
          <w:sz w:val="24"/>
        </w:rPr>
        <w:t xml:space="preserve">ЕЛЕМЕНТИ КРИТЕРИЈУМА НА ОСНОВУ КОЈИХ ЋЕ НАРУЧИЛАЦ ИЗВРШИТИ ДОДЕЛУ УГОВОРА У СИТУАЦИЈИ КАДА ПОСТОЈЕ ДВЕ ПОНУДЕ ИЛИ ВИШЕ ПОНУДА СА ИСТОМ ПОНУЂЕНОМ ЦЕНОМ </w:t>
      </w:r>
    </w:p>
    <w:p w:rsidR="007079E0" w:rsidRPr="007079E0" w:rsidRDefault="007079E0" w:rsidP="007079E0">
      <w:pPr>
        <w:ind w:left="360"/>
        <w:jc w:val="both"/>
        <w:rPr>
          <w:rFonts w:ascii="Times New Roman" w:hAnsi="Times New Roman" w:cs="Times New Roman"/>
          <w:sz w:val="24"/>
          <w:szCs w:val="24"/>
          <w:lang w:val="sr-Cyrl-RS"/>
        </w:rPr>
      </w:pPr>
      <w:r w:rsidRPr="007079E0">
        <w:rPr>
          <w:rFonts w:ascii="Times New Roman" w:hAnsi="Times New Roman" w:cs="Times New Roman"/>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7079E0">
        <w:rPr>
          <w:rFonts w:ascii="Times New Roman" w:hAnsi="Times New Roman" w:cs="Times New Roman"/>
          <w:sz w:val="24"/>
          <w:szCs w:val="24"/>
          <w:lang w:val="sr-Cyrl-RS"/>
        </w:rPr>
        <w:t>рок важења понуде</w:t>
      </w:r>
      <w:r w:rsidRPr="007079E0">
        <w:rPr>
          <w:rFonts w:ascii="Times New Roman" w:hAnsi="Times New Roman" w:cs="Times New Roman"/>
          <w:sz w:val="24"/>
          <w:szCs w:val="24"/>
        </w:rPr>
        <w:t xml:space="preserve">. </w:t>
      </w:r>
    </w:p>
    <w:p w:rsidR="007079E0" w:rsidRPr="007079E0" w:rsidRDefault="007079E0" w:rsidP="007079E0">
      <w:pPr>
        <w:ind w:left="360"/>
        <w:jc w:val="both"/>
        <w:rPr>
          <w:rFonts w:ascii="Times New Roman" w:hAnsi="Times New Roman" w:cs="Times New Roman"/>
          <w:b/>
          <w:bCs/>
          <w:sz w:val="24"/>
          <w:szCs w:val="24"/>
          <w:lang w:val="en-GB"/>
        </w:rPr>
      </w:pPr>
      <w:r w:rsidRPr="007079E0">
        <w:rPr>
          <w:rFonts w:ascii="Times New Roman" w:eastAsia="Times New Roman" w:hAnsi="Times New Roman" w:cs="Times New Roman"/>
          <w:sz w:val="24"/>
          <w:szCs w:val="24"/>
        </w:rPr>
        <w:t xml:space="preserve">Уколико ни након примене горе наведеног резервног елемента критеријума није могуће донети одлуку о </w:t>
      </w:r>
      <w:r w:rsidRPr="007079E0">
        <w:rPr>
          <w:rFonts w:ascii="Times New Roman" w:eastAsia="Times New Roman" w:hAnsi="Times New Roman" w:cs="Times New Roman"/>
          <w:sz w:val="24"/>
          <w:szCs w:val="24"/>
          <w:lang w:val="sr-Cyrl-RS"/>
        </w:rPr>
        <w:t>додели уговора</w:t>
      </w:r>
      <w:r w:rsidRPr="007079E0">
        <w:rPr>
          <w:rFonts w:ascii="Times New Roman" w:eastAsia="Times New Roman" w:hAnsi="Times New Roman" w:cs="Times New Roman"/>
          <w:sz w:val="24"/>
          <w:szCs w:val="24"/>
        </w:rPr>
        <w:t xml:space="preserve">, наручилац ће </w:t>
      </w:r>
      <w:r w:rsidRPr="007079E0">
        <w:rPr>
          <w:rFonts w:ascii="Times New Roman" w:eastAsia="Times New Roman" w:hAnsi="Times New Roman" w:cs="Times New Roman"/>
          <w:sz w:val="24"/>
          <w:szCs w:val="24"/>
          <w:lang w:val="sr-Cyrl-RS"/>
        </w:rPr>
        <w:t xml:space="preserve">уговор доделити </w:t>
      </w:r>
      <w:r w:rsidRPr="007079E0">
        <w:rPr>
          <w:rFonts w:ascii="Times New Roman" w:eastAsia="Times New Roman" w:hAnsi="Times New Roman" w:cs="Times New Roman"/>
          <w:sz w:val="24"/>
          <w:szCs w:val="24"/>
        </w:rPr>
        <w:t>понуђачу који буде извучен путем жреба. Наручилац ће писмено обавестити све понуђаче</w:t>
      </w:r>
      <w:r w:rsidRPr="007079E0">
        <w:rPr>
          <w:rFonts w:ascii="Times New Roman" w:eastAsia="Times New Roman" w:hAnsi="Times New Roman" w:cs="Times New Roman"/>
          <w:sz w:val="24"/>
          <w:szCs w:val="24"/>
          <w:lang w:val="sr-Cyrl-RS"/>
        </w:rPr>
        <w:t xml:space="preserve"> који су поднели понуде</w:t>
      </w:r>
      <w:r w:rsidRPr="007079E0">
        <w:rPr>
          <w:rFonts w:ascii="Times New Roman" w:eastAsia="Times New Roman" w:hAnsi="Times New Roman" w:cs="Times New Roman"/>
          <w:sz w:val="24"/>
          <w:szCs w:val="24"/>
        </w:rPr>
        <w:t xml:space="preserve"> о датуму када ће се </w:t>
      </w:r>
      <w:r w:rsidRPr="007079E0">
        <w:rPr>
          <w:rFonts w:ascii="Times New Roman" w:eastAsia="Times New Roman" w:hAnsi="Times New Roman" w:cs="Times New Roman"/>
          <w:sz w:val="24"/>
          <w:szCs w:val="24"/>
        </w:rPr>
        <w:lastRenderedPageBreak/>
        <w:t>одржати извлачење путем жреба. Жребом ће бити обухваћене само оне понуде које имају једнаку најнижу понуђену цену</w:t>
      </w:r>
      <w:r w:rsidRPr="007079E0">
        <w:rPr>
          <w:rFonts w:ascii="Times New Roman" w:eastAsia="Times New Roman" w:hAnsi="Times New Roman" w:cs="Times New Roman"/>
          <w:sz w:val="24"/>
          <w:szCs w:val="24"/>
          <w:lang w:val="sr-Cyrl-RS"/>
        </w:rPr>
        <w:t xml:space="preserve"> исти гарантни рок и исти рок испоруке.</w:t>
      </w:r>
      <w:r w:rsidRPr="007079E0">
        <w:rPr>
          <w:rFonts w:ascii="Times New Roman" w:eastAsia="Times New Roman" w:hAnsi="Times New Roman" w:cs="Times New Roman"/>
          <w:sz w:val="24"/>
          <w:szCs w:val="24"/>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7079E0">
        <w:rPr>
          <w:rFonts w:ascii="Times New Roman" w:eastAsia="Times New Roman" w:hAnsi="Times New Roman" w:cs="Times New Roman"/>
          <w:sz w:val="24"/>
          <w:szCs w:val="24"/>
          <w:lang w:val="sr-Cyrl-RS"/>
        </w:rPr>
        <w:t>додељен уговор</w:t>
      </w:r>
      <w:r w:rsidRPr="007079E0">
        <w:rPr>
          <w:rFonts w:ascii="Times New Roman" w:eastAsia="Times New Roman" w:hAnsi="Times New Roman" w:cs="Times New Roman"/>
          <w:sz w:val="24"/>
          <w:szCs w:val="24"/>
        </w:rPr>
        <w:t xml:space="preserve">. </w:t>
      </w:r>
      <w:r w:rsidRPr="007079E0">
        <w:rPr>
          <w:rFonts w:ascii="Times New Roman" w:hAnsi="Times New Roman" w:cs="Times New Roman"/>
          <w:sz w:val="24"/>
          <w:szCs w:val="24"/>
          <w:lang w:val="sr-Cyrl-RS"/>
        </w:rPr>
        <w:t>Понуђачима који не присуствују овом поступку, наручилац ће доставити записник извлачења путем жреба.</w:t>
      </w:r>
    </w:p>
    <w:p w:rsidR="00F04EAA" w:rsidRPr="00EC18F6" w:rsidRDefault="00F04EAA" w:rsidP="00914BAD">
      <w:pPr>
        <w:spacing w:after="45" w:line="271" w:lineRule="auto"/>
        <w:ind w:left="-15" w:right="3" w:firstLine="720"/>
        <w:jc w:val="both"/>
        <w:rPr>
          <w:rFonts w:ascii="Times New Roman" w:hAnsi="Times New Roman" w:cs="Times New Roman"/>
        </w:rPr>
      </w:pPr>
    </w:p>
    <w:p w:rsidR="004756C7" w:rsidRPr="007079E0" w:rsidRDefault="0061314D" w:rsidP="007079E0">
      <w:pPr>
        <w:pStyle w:val="ListParagraph"/>
        <w:numPr>
          <w:ilvl w:val="0"/>
          <w:numId w:val="34"/>
        </w:numPr>
        <w:spacing w:after="204" w:line="270" w:lineRule="auto"/>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rPr>
        <w:t xml:space="preserve">ПОШТОВАЊЕ ОБАВЕЗА КОЈЕ ПРОИЗИЛАЗЕ ИЗ ВАЖЕЋИХ ПРОПИСА </w:t>
      </w:r>
    </w:p>
    <w:p w:rsidR="004756C7" w:rsidRPr="00EC18F6" w:rsidRDefault="0061314D">
      <w:pPr>
        <w:spacing w:after="257"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изјаве дат је у поглављу VI</w:t>
      </w:r>
      <w:r w:rsidR="00914BAD">
        <w:rPr>
          <w:rFonts w:ascii="Times New Roman" w:eastAsia="Times New Roman" w:hAnsi="Times New Roman" w:cs="Times New Roman"/>
          <w:sz w:val="24"/>
          <w:lang w:val="sr-Cyrl-RS"/>
        </w:rPr>
        <w:t>/5</w:t>
      </w:r>
      <w:r w:rsidRPr="00EC18F6">
        <w:rPr>
          <w:rFonts w:ascii="Times New Roman" w:eastAsia="Times New Roman" w:hAnsi="Times New Roman" w:cs="Times New Roman"/>
          <w:sz w:val="24"/>
        </w:rPr>
        <w:t xml:space="preserve"> конкурсне документације). </w:t>
      </w:r>
    </w:p>
    <w:p w:rsidR="004756C7" w:rsidRPr="007079E0" w:rsidRDefault="0061314D" w:rsidP="007079E0">
      <w:pPr>
        <w:pStyle w:val="ListParagraph"/>
        <w:numPr>
          <w:ilvl w:val="0"/>
          <w:numId w:val="34"/>
        </w:numPr>
        <w:spacing w:after="204" w:line="270" w:lineRule="auto"/>
        <w:jc w:val="both"/>
        <w:rPr>
          <w:rFonts w:ascii="Times New Roman" w:eastAsia="Times New Roman" w:hAnsi="Times New Roman" w:cs="Times New Roman"/>
          <w:b/>
          <w:sz w:val="24"/>
          <w:lang w:val="sr-Cyrl-RS"/>
        </w:rPr>
      </w:pPr>
      <w:r w:rsidRPr="007079E0">
        <w:rPr>
          <w:rFonts w:ascii="Times New Roman" w:eastAsia="Times New Roman" w:hAnsi="Times New Roman" w:cs="Times New Roman"/>
          <w:b/>
          <w:sz w:val="24"/>
        </w:rPr>
        <w:t xml:space="preserve">КОРИШЋЕЊЕ ПАТЕНТА И ОДГОВОРНОСТ ЗА ПОВРЕДУ ЗАШТИЋЕНИХ ПРАВА ИНТЕЛЕКТУАЛНЕ СВОЈИНЕ ТРЕЋИХ ЛИЦА </w:t>
      </w:r>
    </w:p>
    <w:p w:rsidR="00572146" w:rsidRPr="00C26853" w:rsidRDefault="0061314D" w:rsidP="00C26853">
      <w:pPr>
        <w:spacing w:after="250" w:line="271" w:lineRule="auto"/>
        <w:ind w:left="-15" w:right="3" w:firstLine="72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Накнаду за коришћење патената, као и одговорност за повреду заштићених права интелектуалне својине трећих лица сноси понуђач. </w:t>
      </w:r>
    </w:p>
    <w:p w:rsidR="004756C7" w:rsidRPr="007079E0" w:rsidRDefault="0061314D" w:rsidP="007079E0">
      <w:pPr>
        <w:pStyle w:val="ListParagraph"/>
        <w:numPr>
          <w:ilvl w:val="0"/>
          <w:numId w:val="34"/>
        </w:numPr>
        <w:spacing w:after="204" w:line="270" w:lineRule="auto"/>
        <w:jc w:val="both"/>
        <w:rPr>
          <w:rFonts w:ascii="Times New Roman" w:hAnsi="Times New Roman" w:cs="Times New Roman"/>
        </w:rPr>
      </w:pPr>
      <w:r w:rsidRPr="007079E0">
        <w:rPr>
          <w:rFonts w:ascii="Times New Roman" w:eastAsia="Times New Roman" w:hAnsi="Times New Roman" w:cs="Times New Roman"/>
          <w:b/>
          <w:sz w:val="24"/>
        </w:rPr>
        <w:t xml:space="preserve">НАЧИН И РОК ЗА ПОДНОШЕЊЕ ЗАХТЕВА ЗА ЗАШТИТУ ПРАВА ПОНУЂАЧА </w:t>
      </w:r>
    </w:p>
    <w:p w:rsidR="007079E0" w:rsidRPr="00EC18F6" w:rsidRDefault="0061314D" w:rsidP="007079E0">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Захтев за заштиту права подноси се Републичкој комисији, а предаје наручиоцу на адресу </w:t>
      </w:r>
      <w:r w:rsidRPr="00EC18F6">
        <w:rPr>
          <w:rFonts w:ascii="Times New Roman" w:eastAsia="Times New Roman" w:hAnsi="Times New Roman" w:cs="Times New Roman"/>
          <w:b/>
          <w:i/>
          <w:sz w:val="24"/>
        </w:rPr>
        <w:t xml:space="preserve">ЈКП ''Равно 2014'' Ћуприја, Гробљанска ББ </w:t>
      </w:r>
      <w:r w:rsidRPr="00EC18F6">
        <w:rPr>
          <w:rFonts w:ascii="Times New Roman" w:eastAsia="Times New Roman" w:hAnsi="Times New Roman" w:cs="Times New Roman"/>
          <w:sz w:val="24"/>
        </w:rPr>
        <w:t xml:space="preserve">непосредно, или поштом препоручено, са повратницом. </w:t>
      </w:r>
    </w:p>
    <w:p w:rsidR="007079E0" w:rsidRPr="00840194" w:rsidRDefault="007079E0" w:rsidP="007079E0">
      <w:pPr>
        <w:ind w:firstLine="705"/>
        <w:jc w:val="both"/>
        <w:rPr>
          <w:rFonts w:ascii="Times New Roman" w:hAnsi="Times New Roman" w:cs="Times New Roman"/>
          <w:b/>
          <w:bCs/>
          <w:color w:val="auto"/>
          <w:sz w:val="24"/>
          <w:szCs w:val="24"/>
          <w:lang w:val="sr-Cyrl-RS"/>
        </w:rPr>
      </w:pPr>
      <w:r w:rsidRPr="00840194">
        <w:rPr>
          <w:rFonts w:ascii="Times New Roman" w:hAnsi="Times New Roman" w:cs="Times New Roman"/>
          <w:color w:val="auto"/>
          <w:sz w:val="24"/>
          <w:szCs w:val="24"/>
        </w:rPr>
        <w:t xml:space="preserve">Захтев за заштиту права може да поднесе понуђач, односно свако </w:t>
      </w:r>
      <w:r w:rsidRPr="00840194">
        <w:rPr>
          <w:rFonts w:ascii="Times New Roman" w:hAnsi="Times New Roman" w:cs="Times New Roman"/>
          <w:color w:val="auto"/>
          <w:sz w:val="24"/>
          <w:szCs w:val="24"/>
          <w:lang w:val="sr-Cyrl-RS"/>
        </w:rPr>
        <w:t>з</w:t>
      </w:r>
      <w:r w:rsidRPr="00840194">
        <w:rPr>
          <w:rFonts w:ascii="Times New Roman" w:hAnsi="Times New Roman" w:cs="Times New Roman"/>
          <w:color w:val="auto"/>
          <w:sz w:val="24"/>
          <w:szCs w:val="24"/>
        </w:rPr>
        <w:t>аинтересовано лице</w:t>
      </w:r>
      <w:r w:rsidRPr="00840194">
        <w:rPr>
          <w:rFonts w:ascii="Times New Roman" w:hAnsi="Times New Roman" w:cs="Times New Roman"/>
          <w:color w:val="auto"/>
          <w:sz w:val="24"/>
          <w:szCs w:val="24"/>
          <w:lang w:val="sr-Cyrl-RS"/>
        </w:rPr>
        <w:t>,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7079E0" w:rsidRPr="00840194" w:rsidRDefault="007079E0" w:rsidP="007079E0">
      <w:pPr>
        <w:ind w:firstLine="705"/>
        <w:jc w:val="both"/>
        <w:rPr>
          <w:rStyle w:val="Strong"/>
          <w:rFonts w:ascii="Times New Roman" w:hAnsi="Times New Roman" w:cs="Times New Roman"/>
          <w:b w:val="0"/>
          <w:color w:val="auto"/>
          <w:sz w:val="24"/>
          <w:szCs w:val="24"/>
          <w:lang w:val="sr-Cyrl-RS"/>
        </w:rPr>
      </w:pPr>
      <w:r w:rsidRPr="00840194">
        <w:rPr>
          <w:rStyle w:val="Strong"/>
          <w:rFonts w:ascii="Times New Roman" w:hAnsi="Times New Roman" w:cs="Times New Roman"/>
          <w:b w:val="0"/>
          <w:color w:val="auto"/>
          <w:sz w:val="24"/>
          <w:szCs w:val="24"/>
        </w:rPr>
        <w:t>Захтев за заштиту права подноси се наручиоцу, а копија се истовремено доставља Републичкој комисији</w:t>
      </w:r>
      <w:r w:rsidRPr="00840194">
        <w:rPr>
          <w:rFonts w:ascii="Times New Roman" w:hAnsi="Times New Roman" w:cs="Times New Roman"/>
          <w:color w:val="auto"/>
          <w:sz w:val="24"/>
          <w:szCs w:val="24"/>
        </w:rPr>
        <w:t xml:space="preserve"> за заштиту права у поступцима јавних набавки</w:t>
      </w:r>
      <w:r w:rsidRPr="00840194">
        <w:rPr>
          <w:rFonts w:ascii="Times New Roman" w:hAnsi="Times New Roman" w:cs="Times New Roman"/>
          <w:color w:val="auto"/>
          <w:sz w:val="24"/>
          <w:szCs w:val="24"/>
          <w:lang w:val="sr-Cyrl-RS"/>
        </w:rPr>
        <w:t xml:space="preserve"> (у даљем тексту: Републичка комисија)</w:t>
      </w:r>
      <w:r w:rsidRPr="00840194">
        <w:rPr>
          <w:rStyle w:val="Strong"/>
          <w:rFonts w:ascii="Times New Roman" w:hAnsi="Times New Roman" w:cs="Times New Roman"/>
          <w:b w:val="0"/>
          <w:color w:val="auto"/>
          <w:sz w:val="24"/>
          <w:szCs w:val="24"/>
        </w:rPr>
        <w:t>.</w:t>
      </w:r>
      <w:r w:rsidRPr="00840194">
        <w:rPr>
          <w:rStyle w:val="Strong"/>
          <w:rFonts w:ascii="Times New Roman" w:hAnsi="Times New Roman" w:cs="Times New Roman"/>
          <w:b w:val="0"/>
          <w:color w:val="auto"/>
          <w:sz w:val="24"/>
          <w:szCs w:val="24"/>
          <w:lang w:val="sr-Cyrl-RS"/>
        </w:rPr>
        <w:t xml:space="preserve"> </w:t>
      </w:r>
    </w:p>
    <w:p w:rsidR="007079E0" w:rsidRPr="00840194" w:rsidRDefault="007079E0" w:rsidP="007079E0">
      <w:pPr>
        <w:ind w:firstLine="705"/>
        <w:jc w:val="both"/>
        <w:rPr>
          <w:rFonts w:ascii="Times New Roman" w:hAnsi="Times New Roman" w:cs="Times New Roman"/>
          <w:bCs/>
          <w:color w:val="auto"/>
          <w:sz w:val="24"/>
          <w:szCs w:val="24"/>
          <w:lang w:val="sr-Cyrl-RS"/>
        </w:rPr>
      </w:pPr>
      <w:r w:rsidRPr="00840194">
        <w:rPr>
          <w:rFonts w:ascii="Times New Roman" w:eastAsia="TimesNewRomanPSMT" w:hAnsi="Times New Roman" w:cs="Times New Roman"/>
          <w:bCs/>
          <w:color w:val="auto"/>
          <w:sz w:val="24"/>
          <w:szCs w:val="24"/>
        </w:rPr>
        <w:t>Захтев за заштиту права се доставља</w:t>
      </w:r>
      <w:r w:rsidRPr="00840194">
        <w:rPr>
          <w:rFonts w:ascii="Times New Roman" w:eastAsia="TimesNewRomanPSMT" w:hAnsi="Times New Roman" w:cs="Times New Roman"/>
          <w:bCs/>
          <w:color w:val="FF0000"/>
          <w:sz w:val="24"/>
          <w:szCs w:val="24"/>
          <w:lang w:val="sr-Cyrl-RS"/>
        </w:rPr>
        <w:t xml:space="preserve"> </w:t>
      </w:r>
      <w:r w:rsidRPr="00840194">
        <w:rPr>
          <w:rFonts w:ascii="Times New Roman" w:eastAsia="TimesNewRomanPSMT" w:hAnsi="Times New Roman" w:cs="Times New Roman"/>
          <w:bCs/>
          <w:color w:val="auto"/>
          <w:sz w:val="24"/>
          <w:szCs w:val="24"/>
          <w:lang w:val="sr-Cyrl-RS"/>
        </w:rPr>
        <w:t>наручиоцу</w:t>
      </w:r>
      <w:r w:rsidRPr="00840194">
        <w:rPr>
          <w:rFonts w:ascii="Times New Roman" w:eastAsia="TimesNewRomanPSMT" w:hAnsi="Times New Roman" w:cs="Times New Roman"/>
          <w:bCs/>
          <w:color w:val="auto"/>
          <w:sz w:val="24"/>
          <w:szCs w:val="24"/>
        </w:rPr>
        <w:t xml:space="preserve"> непосредно, електронском поштом</w:t>
      </w:r>
      <w:r w:rsidRPr="00840194">
        <w:rPr>
          <w:rFonts w:ascii="Times New Roman" w:hAnsi="Times New Roman" w:cs="Times New Roman"/>
          <w:color w:val="auto"/>
          <w:sz w:val="24"/>
          <w:szCs w:val="24"/>
          <w:lang w:val="sr-Cyrl-CS"/>
        </w:rPr>
        <w:t xml:space="preserve"> на </w:t>
      </w:r>
      <w:r w:rsidRPr="00840194">
        <w:rPr>
          <w:rFonts w:ascii="Times New Roman" w:hAnsi="Times New Roman" w:cs="Times New Roman"/>
          <w:iCs/>
          <w:color w:val="auto"/>
          <w:sz w:val="24"/>
          <w:szCs w:val="24"/>
        </w:rPr>
        <w:t>e</w:t>
      </w:r>
      <w:r w:rsidRPr="00840194">
        <w:rPr>
          <w:rFonts w:ascii="Times New Roman" w:hAnsi="Times New Roman" w:cs="Times New Roman"/>
          <w:iCs/>
          <w:color w:val="auto"/>
          <w:sz w:val="24"/>
          <w:szCs w:val="24"/>
          <w:lang w:val="ru-RU"/>
        </w:rPr>
        <w:t>-</w:t>
      </w:r>
      <w:r w:rsidRPr="00840194">
        <w:rPr>
          <w:rFonts w:ascii="Times New Roman" w:hAnsi="Times New Roman" w:cs="Times New Roman"/>
          <w:iCs/>
          <w:color w:val="auto"/>
          <w:sz w:val="24"/>
          <w:szCs w:val="24"/>
        </w:rPr>
        <w:t>mail</w:t>
      </w:r>
      <w:r w:rsidRPr="00840194">
        <w:rPr>
          <w:rFonts w:ascii="Times New Roman" w:hAnsi="Times New Roman" w:cs="Times New Roman"/>
          <w:i/>
          <w:color w:val="auto"/>
          <w:sz w:val="24"/>
          <w:szCs w:val="24"/>
          <w:lang w:val="sr-Cyrl-CS"/>
        </w:rPr>
        <w:t xml:space="preserve">: </w:t>
      </w:r>
      <w:proofErr w:type="gramStart"/>
      <w:r w:rsidRPr="00840194">
        <w:rPr>
          <w:rFonts w:ascii="Times New Roman" w:hAnsi="Times New Roman" w:cs="Times New Roman"/>
          <w:i/>
          <w:color w:val="0070C0"/>
          <w:sz w:val="24"/>
          <w:szCs w:val="24"/>
        </w:rPr>
        <w:t>info@ravno2014.cuprija.rs</w:t>
      </w:r>
      <w:r w:rsidRPr="00840194">
        <w:rPr>
          <w:rFonts w:ascii="Times New Roman" w:hAnsi="Times New Roman" w:cs="Times New Roman"/>
          <w:i/>
          <w:color w:val="0070C0"/>
          <w:sz w:val="24"/>
          <w:szCs w:val="24"/>
          <w:lang w:val="sr-Cyrl-CS"/>
        </w:rPr>
        <w:t xml:space="preserve">  </w:t>
      </w:r>
      <w:r w:rsidRPr="00840194">
        <w:rPr>
          <w:rFonts w:ascii="Times New Roman" w:eastAsia="TimesNewRomanPSMT" w:hAnsi="Times New Roman" w:cs="Times New Roman"/>
          <w:bCs/>
          <w:i/>
          <w:color w:val="auto"/>
          <w:sz w:val="24"/>
          <w:szCs w:val="24"/>
        </w:rPr>
        <w:t>,</w:t>
      </w:r>
      <w:proofErr w:type="gramEnd"/>
      <w:r w:rsidRPr="00840194">
        <w:rPr>
          <w:rFonts w:ascii="Times New Roman" w:eastAsia="TimesNewRomanPSMT" w:hAnsi="Times New Roman" w:cs="Times New Roman"/>
          <w:bCs/>
          <w:color w:val="auto"/>
          <w:sz w:val="24"/>
          <w:szCs w:val="24"/>
        </w:rPr>
        <w:t xml:space="preserve"> факсом </w:t>
      </w:r>
      <w:r w:rsidRPr="00840194">
        <w:rPr>
          <w:rFonts w:ascii="Times New Roman" w:hAnsi="Times New Roman" w:cs="Times New Roman"/>
          <w:color w:val="auto"/>
          <w:sz w:val="24"/>
          <w:szCs w:val="24"/>
          <w:lang w:val="sr-Cyrl-CS"/>
        </w:rPr>
        <w:t>на број</w:t>
      </w:r>
      <w:r w:rsidRPr="00840194">
        <w:rPr>
          <w:rFonts w:ascii="Times New Roman" w:hAnsi="Times New Roman" w:cs="Times New Roman"/>
          <w:i/>
          <w:color w:val="auto"/>
          <w:sz w:val="24"/>
          <w:szCs w:val="24"/>
          <w:lang w:val="sr-Cyrl-CS"/>
        </w:rPr>
        <w:t xml:space="preserve"> </w:t>
      </w:r>
      <w:r w:rsidRPr="00840194">
        <w:rPr>
          <w:rFonts w:ascii="Times New Roman" w:eastAsia="TimesNewRomanPSMT" w:hAnsi="Times New Roman" w:cs="Times New Roman"/>
          <w:bCs/>
          <w:color w:val="auto"/>
          <w:sz w:val="24"/>
          <w:szCs w:val="24"/>
        </w:rPr>
        <w:t>или препорученом пошиљком са повратницом.</w:t>
      </w:r>
      <w:r w:rsidRPr="00840194">
        <w:rPr>
          <w:rFonts w:ascii="Times New Roman" w:eastAsia="TimesNewRomanPSMT" w:hAnsi="Times New Roman" w:cs="Times New Roman"/>
          <w:bCs/>
          <w:sz w:val="24"/>
          <w:szCs w:val="24"/>
          <w:lang w:val="sr-Cyrl-CS"/>
        </w:rPr>
        <w:t xml:space="preserve"> </w:t>
      </w:r>
      <w:r w:rsidRPr="00840194">
        <w:rPr>
          <w:rFonts w:ascii="Times New Roman" w:hAnsi="Times New Roman" w:cs="Times New Roman"/>
          <w:sz w:val="24"/>
          <w:szCs w:val="24"/>
        </w:rPr>
        <w:t xml:space="preserve">Захтев за заштиту права се може </w:t>
      </w:r>
      <w:r w:rsidRPr="00840194">
        <w:rPr>
          <w:rFonts w:ascii="Times New Roman" w:hAnsi="Times New Roman" w:cs="Times New Roman"/>
          <w:color w:val="auto"/>
          <w:sz w:val="24"/>
          <w:szCs w:val="24"/>
        </w:rPr>
        <w:t>поднети</w:t>
      </w:r>
      <w:r w:rsidRPr="00840194">
        <w:rPr>
          <w:rFonts w:ascii="Times New Roman" w:hAnsi="Times New Roman" w:cs="Times New Roman"/>
          <w:sz w:val="24"/>
          <w:szCs w:val="24"/>
        </w:rPr>
        <w:t xml:space="preserve"> у току целог поступка јавне набавке, против сваке радње наручиоца, осим уколико ЗЈН није другачије одређено.</w:t>
      </w:r>
      <w:r w:rsidRPr="00840194">
        <w:rPr>
          <w:rFonts w:ascii="Times New Roman" w:hAnsi="Times New Roman" w:cs="Times New Roman"/>
          <w:sz w:val="24"/>
          <w:szCs w:val="24"/>
          <w:lang w:val="sr-Cyrl-CS"/>
        </w:rPr>
        <w:t xml:space="preserve"> </w:t>
      </w:r>
      <w:r w:rsidRPr="00840194">
        <w:rPr>
          <w:rFonts w:ascii="Times New Roman" w:hAnsi="Times New Roman" w:cs="Times New Roman"/>
          <w:sz w:val="24"/>
          <w:szCs w:val="24"/>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840194">
        <w:rPr>
          <w:rFonts w:ascii="Times New Roman" w:hAnsi="Times New Roman" w:cs="Times New Roman"/>
          <w:color w:val="FF0000"/>
          <w:sz w:val="24"/>
          <w:szCs w:val="24"/>
          <w:lang w:val="sr-Cyrl-RS"/>
        </w:rPr>
        <w:t xml:space="preserve"> </w:t>
      </w:r>
      <w:r w:rsidRPr="00840194">
        <w:rPr>
          <w:rFonts w:ascii="Times New Roman" w:hAnsi="Times New Roman" w:cs="Times New Roman"/>
          <w:color w:val="auto"/>
          <w:sz w:val="24"/>
          <w:szCs w:val="24"/>
          <w:lang w:val="sr-Cyrl-RS"/>
        </w:rPr>
        <w:t>и на својој интернет страници</w:t>
      </w:r>
      <w:r w:rsidRPr="00840194">
        <w:rPr>
          <w:rFonts w:ascii="Times New Roman" w:hAnsi="Times New Roman" w:cs="Times New Roman"/>
          <w:color w:val="auto"/>
          <w:sz w:val="24"/>
          <w:szCs w:val="24"/>
        </w:rPr>
        <w:t xml:space="preserve">, најкасније у року од </w:t>
      </w:r>
      <w:r w:rsidRPr="00840194">
        <w:rPr>
          <w:rFonts w:ascii="Times New Roman" w:hAnsi="Times New Roman" w:cs="Times New Roman"/>
          <w:color w:val="auto"/>
          <w:sz w:val="24"/>
          <w:szCs w:val="24"/>
          <w:lang w:val="sr-Cyrl-RS"/>
        </w:rPr>
        <w:t>два</w:t>
      </w:r>
      <w:r w:rsidRPr="00840194">
        <w:rPr>
          <w:rFonts w:ascii="Times New Roman" w:hAnsi="Times New Roman" w:cs="Times New Roman"/>
          <w:color w:val="auto"/>
          <w:sz w:val="24"/>
          <w:szCs w:val="24"/>
        </w:rPr>
        <w:t xml:space="preserve"> дана од дана пријема захтева.</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sz w:val="24"/>
          <w:szCs w:val="24"/>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Pr="00840194">
        <w:rPr>
          <w:rFonts w:ascii="Times New Roman" w:hAnsi="Times New Roman" w:cs="Times New Roman"/>
          <w:sz w:val="24"/>
          <w:szCs w:val="24"/>
          <w:lang w:val="sr-Cyrl-RS"/>
        </w:rPr>
        <w:t xml:space="preserve"> седам</w:t>
      </w:r>
      <w:r w:rsidRPr="00840194">
        <w:rPr>
          <w:rFonts w:ascii="Times New Roman" w:hAnsi="Times New Roman" w:cs="Times New Roman"/>
          <w:sz w:val="24"/>
          <w:szCs w:val="24"/>
        </w:rPr>
        <w:t xml:space="preserve"> дана пре истека рока за подношење понуда, без обзира на начин достављања</w:t>
      </w:r>
      <w:r w:rsidRPr="00840194">
        <w:rPr>
          <w:rFonts w:ascii="Times New Roman" w:hAnsi="Times New Roman" w:cs="Times New Roman"/>
          <w:sz w:val="24"/>
          <w:szCs w:val="24"/>
          <w:lang w:val="sr-Cyrl-RS"/>
        </w:rPr>
        <w:t xml:space="preserve"> </w:t>
      </w:r>
      <w:r w:rsidRPr="00840194">
        <w:rPr>
          <w:rFonts w:ascii="Times New Roman" w:hAnsi="Times New Roman" w:cs="Times New Roman"/>
          <w:color w:val="auto"/>
          <w:sz w:val="24"/>
          <w:szCs w:val="24"/>
        </w:rPr>
        <w:t>и уколико је подносилац захтева у складу са чл</w:t>
      </w:r>
      <w:r w:rsidRPr="00840194">
        <w:rPr>
          <w:rFonts w:ascii="Times New Roman" w:hAnsi="Times New Roman" w:cs="Times New Roman"/>
          <w:color w:val="auto"/>
          <w:sz w:val="24"/>
          <w:szCs w:val="24"/>
          <w:lang w:val="sr-Cyrl-RS"/>
        </w:rPr>
        <w:t>.</w:t>
      </w:r>
      <w:r w:rsidRPr="00840194">
        <w:rPr>
          <w:rFonts w:ascii="Times New Roman" w:hAnsi="Times New Roman" w:cs="Times New Roman"/>
          <w:color w:val="auto"/>
          <w:sz w:val="24"/>
          <w:szCs w:val="24"/>
        </w:rPr>
        <w:t xml:space="preserve"> 63. </w:t>
      </w:r>
      <w:proofErr w:type="gramStart"/>
      <w:r w:rsidRPr="00840194">
        <w:rPr>
          <w:rFonts w:ascii="Times New Roman" w:hAnsi="Times New Roman" w:cs="Times New Roman"/>
          <w:color w:val="auto"/>
          <w:sz w:val="24"/>
          <w:szCs w:val="24"/>
          <w:lang w:val="sr-Cyrl-RS"/>
        </w:rPr>
        <w:t>с</w:t>
      </w:r>
      <w:r w:rsidRPr="00840194">
        <w:rPr>
          <w:rFonts w:ascii="Times New Roman" w:hAnsi="Times New Roman" w:cs="Times New Roman"/>
          <w:color w:val="auto"/>
          <w:sz w:val="24"/>
          <w:szCs w:val="24"/>
        </w:rPr>
        <w:t>т</w:t>
      </w:r>
      <w:proofErr w:type="gramEnd"/>
      <w:r w:rsidRPr="00840194">
        <w:rPr>
          <w:rFonts w:ascii="Times New Roman" w:hAnsi="Times New Roman" w:cs="Times New Roman"/>
          <w:color w:val="auto"/>
          <w:sz w:val="24"/>
          <w:szCs w:val="24"/>
          <w:lang w:val="sr-Cyrl-RS"/>
        </w:rPr>
        <w:t>.</w:t>
      </w:r>
      <w:r w:rsidRPr="00840194">
        <w:rPr>
          <w:rFonts w:ascii="Times New Roman" w:hAnsi="Times New Roman" w:cs="Times New Roman"/>
          <w:color w:val="auto"/>
          <w:sz w:val="24"/>
          <w:szCs w:val="24"/>
        </w:rPr>
        <w:t xml:space="preserve"> 2. ЗЈН указао </w:t>
      </w:r>
      <w:r w:rsidRPr="00840194">
        <w:rPr>
          <w:rFonts w:ascii="Times New Roman" w:hAnsi="Times New Roman" w:cs="Times New Roman"/>
          <w:color w:val="auto"/>
          <w:sz w:val="24"/>
          <w:szCs w:val="24"/>
          <w:lang w:val="sr-Cyrl-RS"/>
        </w:rPr>
        <w:t>н</w:t>
      </w:r>
      <w:r w:rsidRPr="00840194">
        <w:rPr>
          <w:rFonts w:ascii="Times New Roman" w:hAnsi="Times New Roman" w:cs="Times New Roman"/>
          <w:color w:val="auto"/>
          <w:sz w:val="24"/>
          <w:szCs w:val="24"/>
        </w:rPr>
        <w:t>аручиоцу на евентуалне недостатке и неправилности, а наручилац исте није отклонио.</w:t>
      </w:r>
      <w:r w:rsidRPr="00840194">
        <w:rPr>
          <w:rFonts w:ascii="Times New Roman" w:hAnsi="Times New Roman" w:cs="Times New Roman"/>
          <w:color w:val="auto"/>
          <w:sz w:val="24"/>
          <w:szCs w:val="24"/>
          <w:lang w:val="sr-Cyrl-CS"/>
        </w:rPr>
        <w:t xml:space="preserve"> </w:t>
      </w:r>
    </w:p>
    <w:p w:rsidR="007079E0" w:rsidRPr="00840194" w:rsidRDefault="007079E0" w:rsidP="007079E0">
      <w:pPr>
        <w:ind w:firstLine="705"/>
        <w:jc w:val="both"/>
        <w:rPr>
          <w:rFonts w:ascii="Times New Roman" w:hAnsi="Times New Roman" w:cs="Times New Roman"/>
          <w:color w:val="FF0000"/>
          <w:sz w:val="24"/>
          <w:szCs w:val="24"/>
          <w:lang w:val="sr-Cyrl-CS"/>
        </w:rPr>
      </w:pPr>
      <w:r w:rsidRPr="00840194">
        <w:rPr>
          <w:rFonts w:ascii="Times New Roman" w:hAnsi="Times New Roman" w:cs="Times New Roman"/>
          <w:color w:val="auto"/>
          <w:sz w:val="24"/>
          <w:szCs w:val="24"/>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Pr="00840194">
        <w:rPr>
          <w:rFonts w:ascii="Times New Roman" w:hAnsi="Times New Roman" w:cs="Times New Roman"/>
          <w:color w:val="auto"/>
          <w:sz w:val="24"/>
          <w:szCs w:val="24"/>
          <w:lang w:val="sr-Cyrl-CS"/>
        </w:rPr>
        <w:t xml:space="preserve">10 </w:t>
      </w:r>
      <w:r w:rsidRPr="00840194">
        <w:rPr>
          <w:rFonts w:ascii="Times New Roman" w:hAnsi="Times New Roman" w:cs="Times New Roman"/>
          <w:color w:val="auto"/>
          <w:sz w:val="24"/>
          <w:szCs w:val="24"/>
        </w:rPr>
        <w:t xml:space="preserve">дана од дана </w:t>
      </w:r>
      <w:r w:rsidRPr="00840194">
        <w:rPr>
          <w:rFonts w:ascii="Times New Roman" w:hAnsi="Times New Roman" w:cs="Times New Roman"/>
          <w:color w:val="auto"/>
          <w:sz w:val="24"/>
          <w:szCs w:val="24"/>
          <w:lang w:val="sr-Cyrl-RS"/>
        </w:rPr>
        <w:t xml:space="preserve">објављивања </w:t>
      </w:r>
      <w:r w:rsidRPr="00840194">
        <w:rPr>
          <w:rFonts w:ascii="Times New Roman" w:hAnsi="Times New Roman" w:cs="Times New Roman"/>
          <w:color w:val="auto"/>
          <w:sz w:val="24"/>
          <w:szCs w:val="24"/>
        </w:rPr>
        <w:t>одлуке</w:t>
      </w:r>
      <w:r w:rsidRPr="00840194">
        <w:rPr>
          <w:rFonts w:ascii="Times New Roman" w:hAnsi="Times New Roman" w:cs="Times New Roman"/>
          <w:color w:val="auto"/>
          <w:sz w:val="24"/>
          <w:szCs w:val="24"/>
          <w:lang w:val="sr-Cyrl-CS"/>
        </w:rPr>
        <w:t xml:space="preserve"> на Порталу јавних набавки.</w:t>
      </w:r>
      <w:r w:rsidRPr="00840194">
        <w:rPr>
          <w:rFonts w:ascii="Times New Roman" w:hAnsi="Times New Roman" w:cs="Times New Roman"/>
          <w:color w:val="FF0000"/>
          <w:sz w:val="24"/>
          <w:szCs w:val="24"/>
          <w:lang w:val="sr-Cyrl-CS"/>
        </w:rPr>
        <w:t xml:space="preserve"> </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color w:val="auto"/>
          <w:sz w:val="24"/>
          <w:szCs w:val="24"/>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7079E0" w:rsidRPr="00840194" w:rsidRDefault="007079E0" w:rsidP="007079E0">
      <w:pPr>
        <w:ind w:firstLine="705"/>
        <w:jc w:val="both"/>
        <w:rPr>
          <w:rFonts w:ascii="Times New Roman" w:hAnsi="Times New Roman" w:cs="Times New Roman"/>
          <w:color w:val="auto"/>
          <w:sz w:val="24"/>
          <w:szCs w:val="24"/>
          <w:lang w:val="sr-Cyrl-CS"/>
        </w:rPr>
      </w:pPr>
      <w:r w:rsidRPr="00840194">
        <w:rPr>
          <w:rFonts w:ascii="Times New Roman" w:hAnsi="Times New Roman" w:cs="Times New Roman"/>
          <w:color w:val="auto"/>
          <w:sz w:val="24"/>
          <w:szCs w:val="24"/>
        </w:rPr>
        <w:t>Ако је у истом поступку јавне набавке поново поднет захтев за заштиту права од стр</w:t>
      </w:r>
      <w:r w:rsidRPr="00840194">
        <w:rPr>
          <w:rFonts w:ascii="Times New Roman" w:hAnsi="Times New Roman" w:cs="Times New Roman"/>
          <w:color w:val="auto"/>
          <w:sz w:val="24"/>
          <w:szCs w:val="24"/>
          <w:lang w:val="sr-Cyrl-CS"/>
        </w:rPr>
        <w:t>а</w:t>
      </w:r>
      <w:r w:rsidRPr="00840194">
        <w:rPr>
          <w:rFonts w:ascii="Times New Roman" w:hAnsi="Times New Roman" w:cs="Times New Roman"/>
          <w:color w:val="auto"/>
          <w:sz w:val="24"/>
          <w:szCs w:val="24"/>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7079E0" w:rsidRPr="00840194" w:rsidRDefault="007079E0" w:rsidP="007079E0">
      <w:pPr>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lang w:val="sr-Cyrl-RS"/>
        </w:rPr>
        <w:t>Захтев за заштиту права не задржава даље активности наручиоца у поступку јавне набавке у складу са одредбама члана 150. овог ЗЈН.</w:t>
      </w:r>
    </w:p>
    <w:p w:rsidR="007079E0" w:rsidRPr="00840194" w:rsidRDefault="007079E0" w:rsidP="007079E0">
      <w:pPr>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Захтев за заштиту права мора да садржи: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назив и адресу подносиоца захтева и лице за контакт;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назив и адресу наручиоца;</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податке о јавној набавци која је предмет захтева, односно о одлуци наручиоца;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повреде прописа којима се уређује поступак јавне набавке;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чињенице и доказе којима се повреде доказују;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proofErr w:type="gramStart"/>
      <w:r w:rsidRPr="00840194">
        <w:rPr>
          <w:rFonts w:ascii="Times New Roman" w:hAnsi="Times New Roman" w:cs="Times New Roman"/>
          <w:color w:val="auto"/>
          <w:sz w:val="24"/>
          <w:szCs w:val="24"/>
        </w:rPr>
        <w:t>потврду</w:t>
      </w:r>
      <w:proofErr w:type="gramEnd"/>
      <w:r w:rsidRPr="00840194">
        <w:rPr>
          <w:rFonts w:ascii="Times New Roman" w:hAnsi="Times New Roman" w:cs="Times New Roman"/>
          <w:color w:val="auto"/>
          <w:sz w:val="24"/>
          <w:szCs w:val="24"/>
        </w:rPr>
        <w:t xml:space="preserve"> о уплати таксе из члана 156. ЗЈН; </w:t>
      </w:r>
    </w:p>
    <w:p w:rsidR="007079E0" w:rsidRPr="00840194" w:rsidRDefault="007079E0" w:rsidP="007079E0">
      <w:pPr>
        <w:numPr>
          <w:ilvl w:val="0"/>
          <w:numId w:val="35"/>
        </w:numPr>
        <w:suppressAutoHyphens/>
        <w:spacing w:after="0" w:line="100" w:lineRule="atLeast"/>
        <w:jc w:val="both"/>
        <w:rPr>
          <w:rFonts w:ascii="Times New Roman" w:hAnsi="Times New Roman" w:cs="Times New Roman"/>
          <w:color w:val="auto"/>
          <w:sz w:val="24"/>
          <w:szCs w:val="24"/>
          <w:lang w:val="sr-Cyrl-RS"/>
        </w:rPr>
      </w:pPr>
      <w:proofErr w:type="gramStart"/>
      <w:r w:rsidRPr="00840194">
        <w:rPr>
          <w:rFonts w:ascii="Times New Roman" w:hAnsi="Times New Roman" w:cs="Times New Roman"/>
          <w:color w:val="auto"/>
          <w:sz w:val="24"/>
          <w:szCs w:val="24"/>
        </w:rPr>
        <w:t>потпис</w:t>
      </w:r>
      <w:proofErr w:type="gramEnd"/>
      <w:r w:rsidRPr="00840194">
        <w:rPr>
          <w:rFonts w:ascii="Times New Roman" w:hAnsi="Times New Roman" w:cs="Times New Roman"/>
          <w:color w:val="auto"/>
          <w:sz w:val="24"/>
          <w:szCs w:val="24"/>
        </w:rPr>
        <w:t xml:space="preserve"> подносиоца.</w:t>
      </w:r>
    </w:p>
    <w:p w:rsidR="007079E0" w:rsidRPr="00840194" w:rsidRDefault="007079E0" w:rsidP="007079E0">
      <w:pPr>
        <w:ind w:left="720"/>
        <w:jc w:val="both"/>
        <w:rPr>
          <w:rFonts w:ascii="Times New Roman" w:hAnsi="Times New Roman" w:cs="Times New Roman"/>
          <w:color w:val="FF0000"/>
          <w:sz w:val="24"/>
          <w:szCs w:val="24"/>
          <w:lang w:val="sr-Cyrl-RS"/>
        </w:rPr>
      </w:pPr>
    </w:p>
    <w:p w:rsidR="007079E0" w:rsidRPr="00840194" w:rsidRDefault="007079E0" w:rsidP="007079E0">
      <w:pPr>
        <w:jc w:val="both"/>
        <w:rPr>
          <w:rFonts w:ascii="Times New Roman" w:hAnsi="Times New Roman" w:cs="Times New Roman"/>
          <w:color w:val="auto"/>
          <w:sz w:val="24"/>
          <w:szCs w:val="24"/>
          <w:lang w:val="sr-Cyrl-RS"/>
        </w:rPr>
      </w:pPr>
      <w:r w:rsidRPr="00840194">
        <w:rPr>
          <w:rFonts w:ascii="Times New Roman" w:hAnsi="Times New Roman" w:cs="Times New Roman"/>
          <w:color w:val="auto"/>
          <w:sz w:val="24"/>
          <w:szCs w:val="24"/>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w:t>
      </w:r>
      <w:proofErr w:type="gramStart"/>
      <w:r w:rsidRPr="00840194">
        <w:rPr>
          <w:rFonts w:ascii="Times New Roman" w:hAnsi="Times New Roman" w:cs="Times New Roman"/>
          <w:color w:val="auto"/>
          <w:sz w:val="24"/>
          <w:szCs w:val="24"/>
        </w:rPr>
        <w:t>став</w:t>
      </w:r>
      <w:proofErr w:type="gramEnd"/>
      <w:r w:rsidRPr="00840194">
        <w:rPr>
          <w:rFonts w:ascii="Times New Roman" w:hAnsi="Times New Roman" w:cs="Times New Roman"/>
          <w:color w:val="auto"/>
          <w:sz w:val="24"/>
          <w:szCs w:val="24"/>
        </w:rPr>
        <w:t xml:space="preserve"> 1. </w:t>
      </w:r>
      <w:proofErr w:type="gramStart"/>
      <w:r w:rsidRPr="00840194">
        <w:rPr>
          <w:rFonts w:ascii="Times New Roman" w:hAnsi="Times New Roman" w:cs="Times New Roman"/>
          <w:color w:val="auto"/>
          <w:sz w:val="24"/>
          <w:szCs w:val="24"/>
        </w:rPr>
        <w:t>тачка</w:t>
      </w:r>
      <w:proofErr w:type="gramEnd"/>
      <w:r w:rsidRPr="00840194">
        <w:rPr>
          <w:rFonts w:ascii="Times New Roman" w:hAnsi="Times New Roman" w:cs="Times New Roman"/>
          <w:color w:val="auto"/>
          <w:sz w:val="24"/>
          <w:szCs w:val="24"/>
        </w:rPr>
        <w:t xml:space="preserve"> 6) ЗЈН, је: </w:t>
      </w:r>
    </w:p>
    <w:p w:rsidR="007079E0" w:rsidRPr="00840194" w:rsidRDefault="007079E0" w:rsidP="007079E0">
      <w:pPr>
        <w:pStyle w:val="Default"/>
        <w:jc w:val="both"/>
        <w:rPr>
          <w:color w:val="auto"/>
        </w:rPr>
      </w:pPr>
      <w:r w:rsidRPr="00840194">
        <w:rPr>
          <w:color w:val="auto"/>
        </w:rPr>
        <w:t xml:space="preserve">1. </w:t>
      </w:r>
      <w:r w:rsidRPr="00840194">
        <w:rPr>
          <w:b/>
          <w:bCs/>
          <w:color w:val="auto"/>
        </w:rPr>
        <w:t xml:space="preserve">Потврда о извршеној уплати таксе </w:t>
      </w:r>
      <w:r w:rsidRPr="00840194">
        <w:rPr>
          <w:color w:val="auto"/>
        </w:rPr>
        <w:t xml:space="preserve">из члана 156. ЗЈН која садржи следеће елементе: </w:t>
      </w:r>
    </w:p>
    <w:p w:rsidR="007079E0" w:rsidRPr="00840194" w:rsidRDefault="007079E0" w:rsidP="007079E0">
      <w:pPr>
        <w:pStyle w:val="Default"/>
        <w:jc w:val="both"/>
        <w:rPr>
          <w:color w:val="auto"/>
        </w:rPr>
      </w:pPr>
      <w:r w:rsidRPr="00840194">
        <w:rPr>
          <w:color w:val="auto"/>
        </w:rPr>
        <w:t xml:space="preserve">   (1) да буде издата од стране банке и да садржи печат банке; </w:t>
      </w:r>
    </w:p>
    <w:p w:rsidR="007079E0" w:rsidRPr="00840194" w:rsidRDefault="007079E0" w:rsidP="007079E0">
      <w:pPr>
        <w:pStyle w:val="Default"/>
        <w:jc w:val="both"/>
        <w:rPr>
          <w:color w:val="auto"/>
        </w:rPr>
      </w:pPr>
      <w:r w:rsidRPr="00840194">
        <w:rPr>
          <w:color w:val="auto"/>
        </w:rPr>
        <w:t xml:space="preserve">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7079E0" w:rsidRPr="00840194" w:rsidRDefault="007079E0" w:rsidP="007079E0">
      <w:pPr>
        <w:pStyle w:val="Default"/>
        <w:jc w:val="both"/>
        <w:rPr>
          <w:color w:val="auto"/>
        </w:rPr>
      </w:pPr>
      <w:r w:rsidRPr="00840194">
        <w:rPr>
          <w:color w:val="auto"/>
        </w:rPr>
        <w:t xml:space="preserve">*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7079E0" w:rsidRPr="00840194" w:rsidRDefault="007079E0" w:rsidP="007079E0">
      <w:pPr>
        <w:pStyle w:val="Default"/>
        <w:jc w:val="both"/>
        <w:rPr>
          <w:color w:val="auto"/>
        </w:rPr>
      </w:pPr>
      <w:r w:rsidRPr="00840194">
        <w:rPr>
          <w:color w:val="auto"/>
        </w:rPr>
        <w:t xml:space="preserve">   (3) износ таксе из члана 156. ЗЈН чија се уплата врши - 120.000</w:t>
      </w:r>
      <w:r w:rsidRPr="00840194">
        <w:rPr>
          <w:color w:val="auto"/>
          <w:lang w:val="sr-Cyrl-CS"/>
        </w:rPr>
        <w:t>,00</w:t>
      </w:r>
      <w:r w:rsidRPr="00840194">
        <w:rPr>
          <w:color w:val="auto"/>
        </w:rPr>
        <w:t xml:space="preserve"> динара; </w:t>
      </w:r>
    </w:p>
    <w:p w:rsidR="007079E0" w:rsidRPr="00840194" w:rsidRDefault="007079E0" w:rsidP="007079E0">
      <w:pPr>
        <w:pStyle w:val="Default"/>
        <w:jc w:val="both"/>
        <w:rPr>
          <w:color w:val="auto"/>
        </w:rPr>
      </w:pPr>
      <w:r w:rsidRPr="00840194">
        <w:rPr>
          <w:color w:val="auto"/>
        </w:rPr>
        <w:t xml:space="preserve">   </w:t>
      </w:r>
      <w:r>
        <w:rPr>
          <w:color w:val="auto"/>
        </w:rPr>
        <w:t xml:space="preserve">(4) број рачуна: </w:t>
      </w:r>
      <w:r w:rsidRPr="00840194">
        <w:rPr>
          <w:color w:val="auto"/>
        </w:rPr>
        <w:t xml:space="preserve">; </w:t>
      </w:r>
    </w:p>
    <w:p w:rsidR="007079E0" w:rsidRPr="00840194" w:rsidRDefault="007079E0" w:rsidP="007079E0">
      <w:pPr>
        <w:pStyle w:val="Default"/>
        <w:jc w:val="both"/>
        <w:rPr>
          <w:color w:val="auto"/>
        </w:rPr>
      </w:pPr>
      <w:r w:rsidRPr="00840194">
        <w:rPr>
          <w:color w:val="auto"/>
        </w:rPr>
        <w:t xml:space="preserve">   (5) шифру плаћања: 153 или 253; </w:t>
      </w:r>
    </w:p>
    <w:p w:rsidR="007079E0" w:rsidRPr="00840194" w:rsidRDefault="007079E0" w:rsidP="007079E0">
      <w:pPr>
        <w:pStyle w:val="Default"/>
        <w:jc w:val="both"/>
        <w:rPr>
          <w:color w:val="auto"/>
        </w:rPr>
      </w:pPr>
      <w:r w:rsidRPr="00840194">
        <w:rPr>
          <w:color w:val="auto"/>
        </w:rPr>
        <w:t xml:space="preserve">   (6) позив на број: подаци о броју или ознаци јавне набавке поводом које се подноси захтев за заштиту права; </w:t>
      </w:r>
    </w:p>
    <w:p w:rsidR="007079E0" w:rsidRPr="00840194" w:rsidRDefault="007079E0" w:rsidP="007079E0">
      <w:pPr>
        <w:pStyle w:val="Default"/>
        <w:jc w:val="both"/>
        <w:rPr>
          <w:color w:val="auto"/>
        </w:rPr>
      </w:pPr>
      <w:r w:rsidRPr="00840194">
        <w:rPr>
          <w:color w:val="auto"/>
        </w:rPr>
        <w:t xml:space="preserve">  (7) сврха: ЗЗП; </w:t>
      </w:r>
      <w:r>
        <w:rPr>
          <w:color w:val="auto"/>
        </w:rPr>
        <w:t>JKП „Равно</w:t>
      </w:r>
      <w:r>
        <w:rPr>
          <w:color w:val="auto"/>
          <w:lang w:val="en-US"/>
        </w:rPr>
        <w:t xml:space="preserve"> </w:t>
      </w:r>
      <w:r>
        <w:rPr>
          <w:color w:val="auto"/>
        </w:rPr>
        <w:t>2014“ Ћуприја</w:t>
      </w:r>
      <w:r w:rsidRPr="00840194">
        <w:rPr>
          <w:color w:val="auto"/>
        </w:rPr>
        <w:t xml:space="preserve"> јавна набавка</w:t>
      </w:r>
      <w:r w:rsidRPr="00840194">
        <w:rPr>
          <w:rFonts w:eastAsia="TimesNewRomanPS-BoldMT"/>
          <w:bCs/>
          <w:lang w:val="sr-Cyrl-CS"/>
        </w:rPr>
        <w:t xml:space="preserve"> </w:t>
      </w:r>
      <w:r>
        <w:t>радова – Изградња и реконструкција објеката</w:t>
      </w:r>
      <w:r w:rsidRPr="00840194">
        <w:t xml:space="preserve"> ЈН. </w:t>
      </w:r>
      <w:r w:rsidRPr="00840194">
        <w:rPr>
          <w:bCs/>
        </w:rPr>
        <w:t>бр.</w:t>
      </w:r>
      <w:r w:rsidRPr="00840194">
        <w:rPr>
          <w:bCs/>
          <w:lang w:val="sr-Cyrl-CS"/>
        </w:rPr>
        <w:t xml:space="preserve"> </w:t>
      </w:r>
      <w:r>
        <w:rPr>
          <w:b/>
          <w:bCs/>
          <w:lang w:val="sr-Cyrl-CS"/>
        </w:rPr>
        <w:t xml:space="preserve">1.3.1, </w:t>
      </w:r>
      <w:r w:rsidR="008E6768">
        <w:rPr>
          <w:bCs/>
          <w:lang w:val="sr-Cyrl-CS"/>
        </w:rPr>
        <w:t>Партија 6</w:t>
      </w:r>
      <w:r w:rsidRPr="0035166C">
        <w:rPr>
          <w:bCs/>
          <w:lang w:val="sr-Cyrl-CS"/>
        </w:rPr>
        <w:t xml:space="preserve"> – Реконструкција </w:t>
      </w:r>
      <w:r w:rsidR="008E6768">
        <w:rPr>
          <w:bCs/>
          <w:lang w:val="sr-Cyrl-CS"/>
        </w:rPr>
        <w:t>улице Раде Симоновић</w:t>
      </w:r>
      <w:r w:rsidRPr="00840194">
        <w:rPr>
          <w:b/>
          <w:bCs/>
          <w:lang w:val="sr-Cyrl-CS"/>
        </w:rPr>
        <w:t>.</w:t>
      </w:r>
    </w:p>
    <w:p w:rsidR="007079E0" w:rsidRPr="00840194" w:rsidRDefault="007079E0" w:rsidP="007079E0">
      <w:pPr>
        <w:pStyle w:val="Default"/>
        <w:jc w:val="both"/>
        <w:rPr>
          <w:color w:val="auto"/>
        </w:rPr>
      </w:pPr>
      <w:r w:rsidRPr="00840194">
        <w:rPr>
          <w:color w:val="auto"/>
        </w:rPr>
        <w:t xml:space="preserve">   (8) корисник: буџет Републике Србије; </w:t>
      </w:r>
    </w:p>
    <w:p w:rsidR="007079E0" w:rsidRPr="00840194" w:rsidRDefault="007079E0" w:rsidP="007079E0">
      <w:pPr>
        <w:pStyle w:val="Default"/>
        <w:jc w:val="both"/>
        <w:rPr>
          <w:color w:val="auto"/>
        </w:rPr>
      </w:pPr>
      <w:r w:rsidRPr="00840194">
        <w:rPr>
          <w:color w:val="auto"/>
        </w:rPr>
        <w:t xml:space="preserve">   (9) назив уплатиоца, односно назив подносиоца захтева за заштиту права за којег је извршена уплата таксе; </w:t>
      </w:r>
    </w:p>
    <w:p w:rsidR="007079E0" w:rsidRPr="00840194" w:rsidRDefault="007079E0" w:rsidP="007079E0">
      <w:pPr>
        <w:pStyle w:val="Default"/>
        <w:rPr>
          <w:color w:val="auto"/>
        </w:rPr>
      </w:pPr>
      <w:r w:rsidRPr="00840194">
        <w:rPr>
          <w:color w:val="auto"/>
        </w:rPr>
        <w:lastRenderedPageBreak/>
        <w:t xml:space="preserve">  (10) потпис овлашћеног лица банке, </w:t>
      </w:r>
      <w:r w:rsidRPr="00840194">
        <w:rPr>
          <w:b/>
          <w:bCs/>
          <w:color w:val="auto"/>
        </w:rPr>
        <w:t xml:space="preserve">или </w:t>
      </w:r>
    </w:p>
    <w:p w:rsidR="007079E0" w:rsidRPr="00840194" w:rsidRDefault="007079E0" w:rsidP="007079E0">
      <w:pPr>
        <w:pStyle w:val="Default"/>
        <w:jc w:val="both"/>
        <w:rPr>
          <w:color w:val="auto"/>
        </w:rPr>
      </w:pPr>
      <w:r w:rsidRPr="00840194">
        <w:rPr>
          <w:color w:val="auto"/>
        </w:rPr>
        <w:t xml:space="preserve">2. </w:t>
      </w:r>
      <w:r w:rsidRPr="00840194">
        <w:rPr>
          <w:b/>
          <w:bCs/>
          <w:color w:val="auto"/>
        </w:rPr>
        <w:t>Налог за уплату</w:t>
      </w:r>
      <w:r w:rsidRPr="00840194">
        <w:rPr>
          <w:color w:val="auto"/>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840194">
        <w:rPr>
          <w:b/>
          <w:bCs/>
          <w:color w:val="auto"/>
        </w:rPr>
        <w:t xml:space="preserve">или </w:t>
      </w:r>
    </w:p>
    <w:p w:rsidR="007079E0" w:rsidRPr="00840194" w:rsidRDefault="007079E0" w:rsidP="007079E0">
      <w:pPr>
        <w:pStyle w:val="Default"/>
        <w:jc w:val="both"/>
        <w:rPr>
          <w:color w:val="auto"/>
        </w:rPr>
      </w:pPr>
      <w:r w:rsidRPr="00840194">
        <w:rPr>
          <w:color w:val="auto"/>
        </w:rPr>
        <w:t xml:space="preserve">3. </w:t>
      </w:r>
      <w:r w:rsidRPr="00840194">
        <w:rPr>
          <w:b/>
          <w:bCs/>
          <w:color w:val="auto"/>
        </w:rPr>
        <w:t>Потврда издата од стране Републике Србије, Министарства финансија, Управе за трезор</w:t>
      </w:r>
      <w:r w:rsidRPr="00840194">
        <w:rPr>
          <w:color w:val="auto"/>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w:t>
      </w:r>
      <w:r w:rsidRPr="00840194">
        <w:rPr>
          <w:b/>
          <w:bCs/>
          <w:color w:val="auto"/>
        </w:rPr>
        <w:t xml:space="preserve">или </w:t>
      </w:r>
    </w:p>
    <w:p w:rsidR="007079E0" w:rsidRPr="00884E57" w:rsidRDefault="007079E0" w:rsidP="007079E0">
      <w:pPr>
        <w:jc w:val="both"/>
        <w:rPr>
          <w:color w:val="auto"/>
        </w:rPr>
      </w:pPr>
      <w:r w:rsidRPr="00840194">
        <w:rPr>
          <w:rFonts w:ascii="Times New Roman" w:hAnsi="Times New Roman" w:cs="Times New Roman"/>
          <w:color w:val="auto"/>
          <w:sz w:val="24"/>
          <w:szCs w:val="24"/>
        </w:rPr>
        <w:t xml:space="preserve">4. </w:t>
      </w:r>
      <w:r w:rsidRPr="00840194">
        <w:rPr>
          <w:rFonts w:ascii="Times New Roman" w:hAnsi="Times New Roman" w:cs="Times New Roman"/>
          <w:b/>
          <w:bCs/>
          <w:color w:val="auto"/>
          <w:sz w:val="24"/>
          <w:szCs w:val="24"/>
        </w:rPr>
        <w:t>Потврда издата од стране Народне банке Србије</w:t>
      </w:r>
      <w:r w:rsidRPr="00840194">
        <w:rPr>
          <w:rFonts w:ascii="Times New Roman" w:hAnsi="Times New Roman" w:cs="Times New Roman"/>
          <w:color w:val="auto"/>
          <w:sz w:val="24"/>
          <w:szCs w:val="24"/>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w:t>
      </w:r>
      <w:r w:rsidR="0022294C" w:rsidRPr="00884E57">
        <w:rPr>
          <w:rFonts w:ascii="Times New Roman" w:hAnsi="Times New Roman" w:cs="Times New Roman"/>
          <w:sz w:val="24"/>
          <w:szCs w:val="24"/>
        </w:rPr>
        <w:t>Народне банке Србије у складу са ЗЈН и другим прописом.</w:t>
      </w:r>
    </w:p>
    <w:p w:rsidR="007079E0" w:rsidRDefault="007079E0" w:rsidP="007079E0">
      <w:pPr>
        <w:jc w:val="both"/>
        <w:rPr>
          <w:rFonts w:ascii="Times New Roman" w:eastAsia="TimesNewRomanPSMT" w:hAnsi="Times New Roman" w:cs="Times New Roman"/>
          <w:bCs/>
          <w:color w:val="auto"/>
          <w:sz w:val="24"/>
          <w:szCs w:val="24"/>
        </w:rPr>
      </w:pPr>
      <w:r w:rsidRPr="0035166C">
        <w:rPr>
          <w:rFonts w:ascii="Times New Roman" w:eastAsia="TimesNewRomanPSMT" w:hAnsi="Times New Roman" w:cs="Times New Roman"/>
          <w:bCs/>
          <w:color w:val="auto"/>
          <w:sz w:val="24"/>
          <w:szCs w:val="24"/>
        </w:rPr>
        <w:t>Поступак заштите права понуђача регулисан је одредбама чл. 138. - 16</w:t>
      </w:r>
      <w:r w:rsidRPr="0035166C">
        <w:rPr>
          <w:rFonts w:ascii="Times New Roman" w:eastAsia="TimesNewRomanPSMT" w:hAnsi="Times New Roman" w:cs="Times New Roman"/>
          <w:bCs/>
          <w:color w:val="auto"/>
          <w:sz w:val="24"/>
          <w:szCs w:val="24"/>
          <w:lang w:val="sr-Cyrl-RS"/>
        </w:rPr>
        <w:t>6</w:t>
      </w:r>
      <w:r w:rsidRPr="0035166C">
        <w:rPr>
          <w:rFonts w:ascii="Times New Roman" w:eastAsia="TimesNewRomanPSMT" w:hAnsi="Times New Roman" w:cs="Times New Roman"/>
          <w:bCs/>
          <w:color w:val="auto"/>
          <w:sz w:val="24"/>
          <w:szCs w:val="24"/>
        </w:rPr>
        <w:t>. ЗЈН.</w:t>
      </w:r>
    </w:p>
    <w:p w:rsidR="00572146" w:rsidRPr="0035166C" w:rsidRDefault="00572146" w:rsidP="007079E0">
      <w:pPr>
        <w:jc w:val="both"/>
        <w:rPr>
          <w:rFonts w:ascii="Times New Roman" w:hAnsi="Times New Roman" w:cs="Times New Roman"/>
          <w:color w:val="auto"/>
          <w:sz w:val="24"/>
          <w:szCs w:val="24"/>
          <w:lang w:val="sr-Cyrl-RS"/>
        </w:rPr>
      </w:pPr>
    </w:p>
    <w:p w:rsidR="004756C7" w:rsidRPr="00EC18F6" w:rsidRDefault="008E6768">
      <w:pPr>
        <w:spacing w:after="204" w:line="270" w:lineRule="auto"/>
        <w:ind w:left="-5" w:hanging="10"/>
        <w:jc w:val="both"/>
        <w:rPr>
          <w:rFonts w:ascii="Times New Roman" w:hAnsi="Times New Roman" w:cs="Times New Roman"/>
        </w:rPr>
      </w:pPr>
      <w:r>
        <w:rPr>
          <w:rFonts w:ascii="Times New Roman" w:eastAsia="Times New Roman" w:hAnsi="Times New Roman" w:cs="Times New Roman"/>
          <w:b/>
          <w:sz w:val="24"/>
        </w:rPr>
        <w:t>16</w:t>
      </w:r>
      <w:r w:rsidR="0061314D" w:rsidRPr="00EC18F6">
        <w:rPr>
          <w:rFonts w:ascii="Times New Roman" w:eastAsia="Times New Roman" w:hAnsi="Times New Roman" w:cs="Times New Roman"/>
          <w:b/>
          <w:sz w:val="24"/>
        </w:rPr>
        <w:t xml:space="preserve">. РОК У КОЈЕМ ЋЕ УГОВОР БИТИ ЗАКЉУЧЕН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Уговор о јавној набавци ће бити закључен са понуђачем којем је додељен уговор у року од осам дана од дана протека рока за подношење захтева за заштиту права из члана 149. Закона.  </w:t>
      </w:r>
    </w:p>
    <w:p w:rsidR="00CF0031" w:rsidRDefault="0061314D" w:rsidP="00CF0031">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2 тачка 5) Закона. </w:t>
      </w:r>
    </w:p>
    <w:p w:rsidR="004756C7" w:rsidRPr="00CF0031" w:rsidRDefault="0061314D" w:rsidP="00CF0031">
      <w:pPr>
        <w:spacing w:after="199" w:line="271" w:lineRule="auto"/>
        <w:ind w:left="-720" w:right="3" w:firstLine="720"/>
        <w:jc w:val="both"/>
        <w:rPr>
          <w:rFonts w:ascii="Times New Roman" w:hAnsi="Times New Roman" w:cs="Times New Roman"/>
        </w:rPr>
      </w:pPr>
      <w:r w:rsidRPr="00EC18F6">
        <w:rPr>
          <w:rFonts w:ascii="Times New Roman" w:eastAsia="Times New Roman" w:hAnsi="Times New Roman" w:cs="Times New Roman"/>
          <w:b/>
          <w:sz w:val="24"/>
        </w:rPr>
        <w:t xml:space="preserve">IV УСЛОВИ ЗА УЧЕШЋЕ У ПОСТУПКУ ЈАВНЕ НАБАВКЕ ИЗ ЧЛ. 75. И 76. </w:t>
      </w:r>
    </w:p>
    <w:p w:rsidR="004756C7" w:rsidRPr="00EC18F6" w:rsidRDefault="0061314D">
      <w:pPr>
        <w:spacing w:after="254" w:line="270" w:lineRule="auto"/>
        <w:ind w:left="317" w:hanging="10"/>
        <w:jc w:val="both"/>
        <w:rPr>
          <w:rFonts w:ascii="Times New Roman" w:hAnsi="Times New Roman" w:cs="Times New Roman"/>
        </w:rPr>
      </w:pPr>
      <w:r w:rsidRPr="00EC18F6">
        <w:rPr>
          <w:rFonts w:ascii="Times New Roman" w:eastAsia="Times New Roman" w:hAnsi="Times New Roman" w:cs="Times New Roman"/>
          <w:b/>
          <w:sz w:val="24"/>
        </w:rPr>
        <w:t xml:space="preserve">ЗАКОНА И УПУТСТВО КАКО СЕ ДОКАЗУЈЕ ИСПУЊЕНОСТ ТИХ УСЛОВА </w:t>
      </w:r>
    </w:p>
    <w:p w:rsidR="004756C7" w:rsidRPr="00EC18F6" w:rsidRDefault="0061314D">
      <w:pPr>
        <w:spacing w:after="243"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IV-А Обавезни услови које мора да испуни понуђач за учешће у поступку јавне наба</w:t>
      </w:r>
      <w:r w:rsidR="008E6768">
        <w:rPr>
          <w:rFonts w:ascii="Times New Roman" w:eastAsia="Times New Roman" w:hAnsi="Times New Roman" w:cs="Times New Roman"/>
          <w:b/>
          <w:sz w:val="24"/>
        </w:rPr>
        <w:t xml:space="preserve">вке, одређени чланом 75. </w:t>
      </w:r>
      <w:r w:rsidRPr="00EC18F6">
        <w:rPr>
          <w:rFonts w:ascii="Times New Roman" w:eastAsia="Times New Roman" w:hAnsi="Times New Roman" w:cs="Times New Roman"/>
          <w:b/>
          <w:sz w:val="24"/>
        </w:rPr>
        <w:t xml:space="preserve"> Закона о јавним набавкама: </w:t>
      </w:r>
    </w:p>
    <w:p w:rsidR="008E6768" w:rsidRPr="00BB7DE4" w:rsidRDefault="008E6768" w:rsidP="008E6768">
      <w:pPr>
        <w:jc w:val="both"/>
        <w:rPr>
          <w:rFonts w:ascii="Times New Roman" w:hAnsi="Times New Roman" w:cs="Times New Roman"/>
          <w:sz w:val="24"/>
          <w:szCs w:val="24"/>
          <w:lang w:val="sr-Latn-CS"/>
        </w:rPr>
      </w:pPr>
      <w:r w:rsidRPr="00BB7DE4">
        <w:rPr>
          <w:rFonts w:ascii="Times New Roman" w:hAnsi="Times New Roman" w:cs="Times New Roman"/>
          <w:sz w:val="24"/>
          <w:szCs w:val="24"/>
          <w:lang w:val="sr-Latn-CS"/>
        </w:rPr>
        <w:t>1)</w:t>
      </w:r>
      <w:r w:rsidRPr="00BB7DE4">
        <w:rPr>
          <w:rFonts w:ascii="Times New Roman" w:hAnsi="Times New Roman" w:cs="Times New Roman"/>
          <w:sz w:val="24"/>
          <w:szCs w:val="24"/>
          <w:lang w:val="sr-Latn-CS"/>
        </w:rPr>
        <w:tab/>
        <w:t xml:space="preserve">Да је регистрован код надлежног органа, односно уписан у одговарајући регистар </w:t>
      </w:r>
      <w:r w:rsidRPr="00BB7DE4">
        <w:rPr>
          <w:rFonts w:ascii="Times New Roman" w:hAnsi="Times New Roman" w:cs="Times New Roman"/>
          <w:i/>
          <w:iCs/>
          <w:sz w:val="24"/>
          <w:szCs w:val="24"/>
          <w:lang w:val="sr-Latn-CS"/>
        </w:rPr>
        <w:t>(чл. 75. ст. 1. тач. 1) Закона);</w:t>
      </w:r>
    </w:p>
    <w:p w:rsidR="008E6768" w:rsidRPr="00BB7DE4" w:rsidRDefault="008E6768" w:rsidP="008E6768">
      <w:pPr>
        <w:jc w:val="both"/>
        <w:rPr>
          <w:rFonts w:ascii="Times New Roman" w:hAnsi="Times New Roman" w:cs="Times New Roman"/>
          <w:sz w:val="24"/>
          <w:szCs w:val="24"/>
          <w:lang w:val="sr-Latn-CS"/>
        </w:rPr>
      </w:pPr>
      <w:r w:rsidRPr="00BB7DE4">
        <w:rPr>
          <w:rFonts w:ascii="Times New Roman" w:hAnsi="Times New Roman" w:cs="Times New Roman"/>
          <w:sz w:val="24"/>
          <w:szCs w:val="24"/>
          <w:lang w:val="sr-Latn-CS"/>
        </w:rPr>
        <w:t>2)</w:t>
      </w:r>
      <w:r w:rsidRPr="00BB7DE4">
        <w:rPr>
          <w:rFonts w:ascii="Times New Roman" w:hAnsi="Times New Roman" w:cs="Times New Roman"/>
          <w:sz w:val="24"/>
          <w:szCs w:val="24"/>
          <w:lang w:val="sr-Latn-CS"/>
        </w:rPr>
        <w:tab/>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BB7DE4">
        <w:rPr>
          <w:rFonts w:ascii="Times New Roman" w:hAnsi="Times New Roman" w:cs="Times New Roman"/>
          <w:i/>
          <w:iCs/>
          <w:sz w:val="24"/>
          <w:szCs w:val="24"/>
          <w:lang w:val="sr-Latn-CS"/>
        </w:rPr>
        <w:t>(чл. 75. ст. 1. тач. 2) Закона);</w:t>
      </w:r>
    </w:p>
    <w:p w:rsidR="008E6768" w:rsidRPr="00BB7DE4" w:rsidRDefault="008E6768" w:rsidP="008E6768">
      <w:pPr>
        <w:jc w:val="both"/>
        <w:rPr>
          <w:rFonts w:ascii="Times New Roman" w:hAnsi="Times New Roman" w:cs="Times New Roman"/>
          <w:i/>
          <w:iCs/>
          <w:sz w:val="24"/>
          <w:szCs w:val="24"/>
          <w:lang w:val="sr-Latn-CS"/>
        </w:rPr>
      </w:pPr>
      <w:r w:rsidRPr="00BB7DE4">
        <w:rPr>
          <w:rFonts w:ascii="Times New Roman" w:hAnsi="Times New Roman" w:cs="Times New Roman"/>
          <w:sz w:val="24"/>
          <w:szCs w:val="24"/>
          <w:lang w:val="sr-Latn-CS"/>
        </w:rPr>
        <w:t>3)</w:t>
      </w:r>
      <w:r w:rsidRPr="00BB7DE4">
        <w:rPr>
          <w:rFonts w:ascii="Times New Roman" w:hAnsi="Times New Roman" w:cs="Times New Roman"/>
          <w:sz w:val="24"/>
          <w:szCs w:val="24"/>
          <w:lang w:val="sr-Latn-CS"/>
        </w:rPr>
        <w:tab/>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BB7DE4">
        <w:rPr>
          <w:rFonts w:ascii="Times New Roman" w:hAnsi="Times New Roman" w:cs="Times New Roman"/>
          <w:i/>
          <w:iCs/>
          <w:sz w:val="24"/>
          <w:szCs w:val="24"/>
          <w:lang w:val="sr-Latn-CS"/>
        </w:rPr>
        <w:t>(чл. 75. ст. 1. тач. 4) Закона);</w:t>
      </w:r>
    </w:p>
    <w:p w:rsidR="008E6768" w:rsidRPr="00BB7DE4" w:rsidRDefault="008E6768" w:rsidP="008E6768">
      <w:pPr>
        <w:jc w:val="both"/>
        <w:rPr>
          <w:rFonts w:ascii="Times New Roman" w:hAnsi="Times New Roman" w:cs="Times New Roman"/>
          <w:sz w:val="24"/>
          <w:szCs w:val="24"/>
        </w:rPr>
      </w:pPr>
      <w:r w:rsidRPr="00BB7DE4">
        <w:rPr>
          <w:rFonts w:ascii="Times New Roman" w:hAnsi="Times New Roman" w:cs="Times New Roman"/>
          <w:i/>
          <w:iCs/>
          <w:sz w:val="24"/>
          <w:szCs w:val="24"/>
          <w:lang w:val="sr-Latn-CS"/>
        </w:rPr>
        <w:t>4</w:t>
      </w:r>
      <w:r w:rsidRPr="00BB7DE4">
        <w:rPr>
          <w:rFonts w:ascii="Times New Roman" w:hAnsi="Times New Roman" w:cs="Times New Roman"/>
          <w:i/>
          <w:iCs/>
          <w:sz w:val="24"/>
          <w:szCs w:val="24"/>
          <w:lang w:val="sr-Cyrl-CS"/>
        </w:rPr>
        <w:t xml:space="preserve">)     </w:t>
      </w:r>
      <w:r w:rsidRPr="00BB7DE4">
        <w:rPr>
          <w:rFonts w:ascii="Times New Roman" w:hAnsi="Times New Roman" w:cs="Times New Roman"/>
          <w:sz w:val="24"/>
          <w:szCs w:val="24"/>
        </w:rPr>
        <w:t>Да има важећу дозволу надлежног органа за обављање делатности која је предмет јавне набавке</w:t>
      </w:r>
      <w:r w:rsidRPr="00BB7DE4">
        <w:rPr>
          <w:rFonts w:ascii="Times New Roman" w:hAnsi="Times New Roman" w:cs="Times New Roman"/>
          <w:sz w:val="24"/>
          <w:szCs w:val="24"/>
          <w:lang w:val="sr-Cyrl-CS"/>
        </w:rPr>
        <w:t xml:space="preserve"> </w:t>
      </w:r>
      <w:r w:rsidRPr="00BB7DE4">
        <w:rPr>
          <w:rFonts w:ascii="Times New Roman" w:hAnsi="Times New Roman" w:cs="Times New Roman"/>
          <w:iCs/>
          <w:sz w:val="24"/>
          <w:szCs w:val="24"/>
          <w:lang w:val="sr-Cyrl-CS"/>
        </w:rPr>
        <w:t>(чл. 75. ст. 1. тач. 5) Закона)</w:t>
      </w:r>
      <w:r w:rsidRPr="00BB7DE4">
        <w:rPr>
          <w:rFonts w:ascii="Times New Roman" w:hAnsi="Times New Roman" w:cs="Times New Roman"/>
          <w:sz w:val="24"/>
          <w:szCs w:val="24"/>
          <w:lang w:val="sr-Cyrl-CS"/>
        </w:rPr>
        <w:t xml:space="preserve"> </w:t>
      </w:r>
      <w:r w:rsidRPr="00BB7DE4">
        <w:rPr>
          <w:rFonts w:ascii="Times New Roman" w:hAnsi="Times New Roman" w:cs="Times New Roman"/>
          <w:sz w:val="24"/>
          <w:szCs w:val="24"/>
        </w:rPr>
        <w:t xml:space="preserve">за предметну набавку- </w:t>
      </w:r>
      <w:r w:rsidRPr="00BB7DE4">
        <w:rPr>
          <w:rFonts w:ascii="Times New Roman" w:hAnsi="Times New Roman" w:cs="Times New Roman"/>
          <w:b/>
          <w:sz w:val="24"/>
          <w:szCs w:val="24"/>
          <w:lang w:val="sr-Cyrl-RS"/>
        </w:rPr>
        <w:t>З</w:t>
      </w:r>
      <w:r w:rsidRPr="00BB7DE4">
        <w:rPr>
          <w:rFonts w:ascii="Times New Roman" w:hAnsi="Times New Roman" w:cs="Times New Roman"/>
          <w:b/>
          <w:sz w:val="24"/>
          <w:szCs w:val="24"/>
        </w:rPr>
        <w:t>а предметну набавку овај услов је неприменљив</w:t>
      </w:r>
      <w:r w:rsidRPr="00BB7DE4">
        <w:rPr>
          <w:rFonts w:ascii="Times New Roman" w:hAnsi="Times New Roman" w:cs="Times New Roman"/>
          <w:b/>
          <w:sz w:val="24"/>
          <w:szCs w:val="24"/>
          <w:lang w:val="sr-Cyrl-RS"/>
        </w:rPr>
        <w:t>.</w:t>
      </w:r>
    </w:p>
    <w:p w:rsidR="008E6768" w:rsidRPr="00BB7DE4" w:rsidRDefault="008E6768" w:rsidP="008E6768">
      <w:pPr>
        <w:jc w:val="both"/>
        <w:rPr>
          <w:rFonts w:ascii="Times New Roman" w:hAnsi="Times New Roman" w:cs="Times New Roman"/>
          <w:kern w:val="2"/>
          <w:sz w:val="24"/>
          <w:szCs w:val="24"/>
          <w:lang w:val="sr-Cyrl-RS"/>
        </w:rPr>
      </w:pPr>
      <w:r w:rsidRPr="00BB7DE4">
        <w:rPr>
          <w:rFonts w:ascii="Times New Roman" w:hAnsi="Times New Roman" w:cs="Times New Roman"/>
          <w:kern w:val="2"/>
          <w:sz w:val="24"/>
          <w:szCs w:val="24"/>
          <w:lang w:val="sr-Cyrl-CS"/>
        </w:rPr>
        <w:lastRenderedPageBreak/>
        <w:t xml:space="preserve">5) </w:t>
      </w:r>
      <w:r w:rsidRPr="00BB7DE4">
        <w:rPr>
          <w:rFonts w:ascii="Times New Roman" w:hAnsi="Times New Roman" w:cs="Times New Roman"/>
          <w:kern w:val="2"/>
          <w:sz w:val="24"/>
          <w:szCs w:val="24"/>
          <w:lang w:val="sr-Latn-CS"/>
        </w:rPr>
        <w:t xml:space="preserve">Да је при састављању понуде поштовао обавезе које произилазе из важећих  прописа о заштити на раду, запошљавању и условима рада, заштити животне средине, као и да </w:t>
      </w:r>
      <w:r w:rsidRPr="00BB7DE4">
        <w:rPr>
          <w:rFonts w:ascii="Times New Roman" w:hAnsi="Times New Roman" w:cs="Times New Roman"/>
          <w:kern w:val="2"/>
          <w:sz w:val="24"/>
          <w:szCs w:val="24"/>
          <w:lang w:val="sr-Cyrl-CS"/>
        </w:rPr>
        <w:t xml:space="preserve">немају забране обављања делатности која је на снази у време подношења  понуде </w:t>
      </w:r>
      <w:r w:rsidRPr="00BB7DE4">
        <w:rPr>
          <w:rFonts w:ascii="Times New Roman" w:hAnsi="Times New Roman" w:cs="Times New Roman"/>
          <w:i/>
          <w:iCs/>
          <w:kern w:val="2"/>
          <w:sz w:val="24"/>
          <w:szCs w:val="24"/>
          <w:lang w:val="sr-Latn-CS"/>
        </w:rPr>
        <w:t>(чл. 75.   ст. 2. Закона).</w:t>
      </w:r>
    </w:p>
    <w:p w:rsidR="008E6768" w:rsidRPr="00BB7DE4" w:rsidRDefault="008E6768" w:rsidP="008E6768">
      <w:pPr>
        <w:spacing w:after="0" w:line="240" w:lineRule="auto"/>
        <w:jc w:val="both"/>
        <w:rPr>
          <w:rFonts w:ascii="Times New Roman" w:hAnsi="Times New Roman" w:cs="Times New Roman"/>
          <w:b/>
          <w:sz w:val="24"/>
          <w:szCs w:val="24"/>
          <w:lang w:val="sr-Cyrl-CS"/>
        </w:rPr>
      </w:pPr>
      <w:r w:rsidRPr="00BB7DE4">
        <w:rPr>
          <w:rFonts w:ascii="Times New Roman" w:hAnsi="Times New Roman" w:cs="Times New Roman"/>
          <w:b/>
          <w:sz w:val="24"/>
          <w:szCs w:val="24"/>
          <w:lang w:val="sr-Cyrl-CS"/>
        </w:rPr>
        <w:t>УПУТСТВО КАКО СЕ ДОКАЗУЈЕ ИСПУЊЕНОСТ УСЛОВА</w:t>
      </w:r>
    </w:p>
    <w:p w:rsidR="008E6768" w:rsidRPr="00BB7DE4" w:rsidRDefault="008E6768" w:rsidP="008E6768">
      <w:pPr>
        <w:spacing w:after="0" w:line="240" w:lineRule="auto"/>
        <w:jc w:val="both"/>
        <w:rPr>
          <w:rFonts w:ascii="Times New Roman" w:hAnsi="Times New Roman" w:cs="Times New Roman"/>
          <w:sz w:val="24"/>
          <w:szCs w:val="24"/>
          <w:lang w:val="sr-Cyrl-CS"/>
        </w:rPr>
      </w:pP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 xml:space="preserve">Испуњеност обавезних </w:t>
      </w:r>
      <w:r w:rsidRPr="00BB7DE4">
        <w:rPr>
          <w:rFonts w:ascii="Times New Roman" w:hAnsi="Times New Roman" w:cs="Times New Roman"/>
          <w:sz w:val="24"/>
          <w:szCs w:val="24"/>
          <w:lang w:val="sr-Cyrl-CS"/>
        </w:rPr>
        <w:t xml:space="preserve">услова </w:t>
      </w:r>
      <w:r w:rsidRPr="00BB7DE4">
        <w:rPr>
          <w:rFonts w:ascii="Times New Roman" w:hAnsi="Times New Roman" w:cs="Times New Roman"/>
          <w:sz w:val="24"/>
          <w:szCs w:val="24"/>
        </w:rPr>
        <w:t xml:space="preserve">за учешће у поступку предметне јавне набавке, </w:t>
      </w:r>
      <w:r w:rsidRPr="00BB7DE4">
        <w:rPr>
          <w:rFonts w:ascii="Times New Roman" w:hAnsi="Times New Roman" w:cs="Times New Roman"/>
          <w:sz w:val="24"/>
          <w:szCs w:val="24"/>
          <w:lang w:val="sr-Cyrl-CS"/>
        </w:rPr>
        <w:t>понуђач доказује достављањем следећих доказа:</w:t>
      </w:r>
    </w:p>
    <w:p w:rsidR="008E6768" w:rsidRPr="00BB7DE4" w:rsidRDefault="008E6768" w:rsidP="008E6768">
      <w:pPr>
        <w:spacing w:after="0" w:line="240" w:lineRule="auto"/>
        <w:jc w:val="both"/>
        <w:rPr>
          <w:rFonts w:ascii="Times New Roman" w:hAnsi="Times New Roman" w:cs="Times New Roman"/>
          <w:iCs/>
          <w:sz w:val="24"/>
          <w:szCs w:val="24"/>
          <w:lang w:val="sr-Cyrl-CS"/>
        </w:rPr>
      </w:pPr>
    </w:p>
    <w:p w:rsidR="008E6768" w:rsidRPr="00BB7DE4" w:rsidRDefault="008E6768" w:rsidP="008E6768">
      <w:pPr>
        <w:spacing w:after="0" w:line="240" w:lineRule="auto"/>
        <w:jc w:val="both"/>
        <w:rPr>
          <w:rFonts w:ascii="Times New Roman" w:hAnsi="Times New Roman" w:cs="Times New Roman"/>
          <w:iCs/>
          <w:sz w:val="24"/>
          <w:szCs w:val="24"/>
          <w:lang w:val="sr-Cyrl-CS"/>
        </w:rPr>
      </w:pPr>
      <w:r w:rsidRPr="00BB7DE4">
        <w:rPr>
          <w:rFonts w:ascii="Times New Roman" w:eastAsia="TimesNewRomanPSMT" w:hAnsi="Times New Roman" w:cs="Times New Roman"/>
          <w:sz w:val="24"/>
          <w:szCs w:val="24"/>
          <w:lang w:val="sr-Cyrl-RS"/>
        </w:rPr>
        <w:t>ОБАВЕЗНИ УСЛОВИ</w:t>
      </w:r>
    </w:p>
    <w:p w:rsidR="008E6768" w:rsidRPr="00BB7DE4" w:rsidRDefault="008E6768" w:rsidP="008E6768">
      <w:pPr>
        <w:spacing w:after="0" w:line="240" w:lineRule="auto"/>
        <w:jc w:val="both"/>
        <w:rPr>
          <w:rFonts w:ascii="Times New Roman" w:eastAsia="TimesNewRomanPSMT" w:hAnsi="Times New Roman" w:cs="Times New Roman"/>
          <w:sz w:val="24"/>
          <w:szCs w:val="24"/>
          <w:lang w:val="en-GB"/>
        </w:rPr>
      </w:pPr>
    </w:p>
    <w:p w:rsidR="008E6768" w:rsidRPr="00BB7DE4" w:rsidRDefault="008E6768" w:rsidP="008E6768">
      <w:pPr>
        <w:spacing w:after="0" w:line="240" w:lineRule="auto"/>
        <w:jc w:val="both"/>
        <w:rPr>
          <w:rFonts w:ascii="Times New Roman" w:hAnsi="Times New Roman" w:cs="Times New Roman"/>
          <w:iCs/>
          <w:sz w:val="24"/>
          <w:szCs w:val="24"/>
          <w:lang w:val="sr-Cyrl-CS"/>
        </w:rPr>
      </w:pPr>
      <w:r w:rsidRPr="00BB7DE4">
        <w:rPr>
          <w:rFonts w:ascii="Times New Roman" w:eastAsia="TimesNewRomanPSMT" w:hAnsi="Times New Roman" w:cs="Times New Roman"/>
          <w:sz w:val="24"/>
          <w:szCs w:val="24"/>
          <w:lang w:val="sr-Cyrl-RS"/>
        </w:rPr>
        <w:t xml:space="preserve">Чл. 75. ст. 1. тач. 1) ЗЈН, услов под редним бројем 1.  обавезних услова – Доказ: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u w:val="single"/>
          <w:lang w:val="sr-Cyrl-RS"/>
        </w:rPr>
        <w:t>Правна лица:</w:t>
      </w:r>
      <w:r w:rsidRPr="00BB7DE4">
        <w:rPr>
          <w:rFonts w:ascii="Times New Roman" w:eastAsia="TimesNewRomanPSMT" w:hAnsi="Times New Roman" w:cs="Times New Roman"/>
          <w:sz w:val="24"/>
          <w:szCs w:val="24"/>
          <w:lang w:val="sr-Cyrl-RS"/>
        </w:rPr>
        <w:t xml:space="preserve"> И</w:t>
      </w:r>
      <w:r w:rsidRPr="00BB7DE4">
        <w:rPr>
          <w:rFonts w:ascii="Times New Roman" w:hAnsi="Times New Roman" w:cs="Times New Roman"/>
          <w:iCs/>
          <w:sz w:val="24"/>
          <w:szCs w:val="24"/>
          <w:lang w:val="sr-Cyrl-CS"/>
        </w:rPr>
        <w:t xml:space="preserve">звод </w:t>
      </w:r>
      <w:r w:rsidRPr="00BB7DE4">
        <w:rPr>
          <w:rFonts w:ascii="Times New Roman" w:hAnsi="Times New Roman" w:cs="Times New Roman"/>
          <w:sz w:val="24"/>
          <w:szCs w:val="24"/>
        </w:rPr>
        <w:t xml:space="preserve">из регистра Агенције за привредне регистре, односно извод из регистра надлежног </w:t>
      </w:r>
      <w:r w:rsidRPr="00BB7DE4">
        <w:rPr>
          <w:rFonts w:ascii="Times New Roman" w:hAnsi="Times New Roman" w:cs="Times New Roman"/>
          <w:sz w:val="24"/>
          <w:szCs w:val="24"/>
          <w:lang w:val="sr-Cyrl-RS"/>
        </w:rPr>
        <w:t>п</w:t>
      </w:r>
      <w:r w:rsidRPr="00BB7DE4">
        <w:rPr>
          <w:rFonts w:ascii="Times New Roman" w:hAnsi="Times New Roman" w:cs="Times New Roman"/>
          <w:sz w:val="24"/>
          <w:szCs w:val="24"/>
        </w:rPr>
        <w:t>ривредног суда</w:t>
      </w:r>
      <w:r w:rsidRPr="00BB7DE4">
        <w:rPr>
          <w:rFonts w:ascii="Times New Roman" w:hAnsi="Times New Roman" w:cs="Times New Roman"/>
          <w:sz w:val="24"/>
          <w:szCs w:val="24"/>
          <w:lang w:val="sr-Cyrl-RS"/>
        </w:rPr>
        <w:t xml:space="preserve">; </w:t>
      </w:r>
    </w:p>
    <w:p w:rsidR="008E6768" w:rsidRPr="00BB7DE4" w:rsidRDefault="008E6768" w:rsidP="008E6768">
      <w:pPr>
        <w:spacing w:after="0" w:line="240" w:lineRule="auto"/>
        <w:jc w:val="both"/>
        <w:rPr>
          <w:rFonts w:ascii="Times New Roman" w:eastAsia="TimesNewRomanPSMT" w:hAnsi="Times New Roman" w:cs="Times New Roman"/>
          <w:sz w:val="24"/>
          <w:szCs w:val="24"/>
          <w:lang w:val="sr-Cyrl-RS"/>
        </w:rPr>
      </w:pPr>
      <w:r w:rsidRPr="00BB7DE4">
        <w:rPr>
          <w:rFonts w:ascii="Times New Roman" w:hAnsi="Times New Roman" w:cs="Times New Roman"/>
          <w:sz w:val="24"/>
          <w:szCs w:val="24"/>
          <w:u w:val="single"/>
          <w:lang w:val="sr-Cyrl-RS"/>
        </w:rPr>
        <w:t>Предузетници:</w:t>
      </w:r>
      <w:r w:rsidRPr="00BB7DE4">
        <w:rPr>
          <w:rFonts w:ascii="Times New Roman" w:eastAsia="TimesNewRomanPSMT" w:hAnsi="Times New Roman" w:cs="Times New Roman"/>
          <w:sz w:val="24"/>
          <w:szCs w:val="24"/>
          <w:lang w:val="sr-Cyrl-RS"/>
        </w:rPr>
        <w:t xml:space="preserve"> И</w:t>
      </w:r>
      <w:r w:rsidRPr="00BB7DE4">
        <w:rPr>
          <w:rFonts w:ascii="Times New Roman" w:hAnsi="Times New Roman" w:cs="Times New Roman"/>
          <w:iCs/>
          <w:sz w:val="24"/>
          <w:szCs w:val="24"/>
          <w:lang w:val="sr-Cyrl-CS"/>
        </w:rPr>
        <w:t xml:space="preserve">звод </w:t>
      </w:r>
      <w:r w:rsidRPr="00BB7DE4">
        <w:rPr>
          <w:rFonts w:ascii="Times New Roman" w:hAnsi="Times New Roman" w:cs="Times New Roman"/>
          <w:sz w:val="24"/>
          <w:szCs w:val="24"/>
        </w:rPr>
        <w:t>из регистра Агенције за привредне регистре,</w:t>
      </w:r>
      <w:r w:rsidRPr="00BB7DE4">
        <w:rPr>
          <w:rFonts w:ascii="Times New Roman" w:hAnsi="Times New Roman" w:cs="Times New Roman"/>
          <w:sz w:val="24"/>
          <w:szCs w:val="24"/>
          <w:lang w:val="sr-Cyrl-RS"/>
        </w:rPr>
        <w:t xml:space="preserve"> односно извод из одговарајућег регистра.</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lang w:val="sr-Cyrl-RS"/>
        </w:rPr>
        <w:t>Чл. 75. ст. 1. тач. 2) ЗЈН, услов под редним бројем 2.  обавезних услова – Доказ:</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u w:val="single"/>
        </w:rPr>
        <w:t>П</w:t>
      </w:r>
      <w:r w:rsidRPr="00BB7DE4">
        <w:rPr>
          <w:rFonts w:ascii="Times New Roman" w:hAnsi="Times New Roman" w:cs="Times New Roman"/>
          <w:sz w:val="24"/>
          <w:szCs w:val="24"/>
          <w:u w:val="single"/>
          <w:lang w:val="sr-Cyrl-CS"/>
        </w:rPr>
        <w:t>р</w:t>
      </w:r>
      <w:r w:rsidRPr="00BB7DE4">
        <w:rPr>
          <w:rFonts w:ascii="Times New Roman" w:hAnsi="Times New Roman" w:cs="Times New Roman"/>
          <w:sz w:val="24"/>
          <w:szCs w:val="24"/>
          <w:u w:val="single"/>
        </w:rPr>
        <w:t>авна лица:</w:t>
      </w:r>
      <w:r w:rsidRPr="00BB7DE4">
        <w:rPr>
          <w:rFonts w:ascii="Times New Roman" w:hAnsi="Times New Roman" w:cs="Times New Roman"/>
          <w:sz w:val="24"/>
          <w:szCs w:val="24"/>
        </w:rPr>
        <w:t xml:space="preserve"> 1) Извод из казнене евиденције, односно уверењe основног суда на чијем подручју се налази седиште домаћег правног лица</w:t>
      </w:r>
      <w:r w:rsidRPr="00BB7DE4">
        <w:rPr>
          <w:rFonts w:ascii="Times New Roman" w:hAnsi="Times New Roman" w:cs="Times New Roman"/>
          <w:sz w:val="24"/>
          <w:szCs w:val="24"/>
          <w:lang w:val="ru-RU"/>
        </w:rPr>
        <w:t>,</w:t>
      </w:r>
      <w:r w:rsidRPr="00BB7DE4">
        <w:rPr>
          <w:rFonts w:ascii="Times New Roman" w:hAnsi="Times New Roman" w:cs="Times New Roman"/>
          <w:sz w:val="24"/>
          <w:szCs w:val="24"/>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u w:val="single"/>
          <w:lang w:val="sr-Cyrl-RS"/>
        </w:rPr>
        <w:t>Напомена</w:t>
      </w:r>
      <w:r w:rsidRPr="00BB7DE4">
        <w:rPr>
          <w:rFonts w:ascii="Times New Roman" w:hAnsi="Times New Roman" w:cs="Times New Roman"/>
          <w:sz w:val="24"/>
          <w:szCs w:val="24"/>
          <w:lang w:val="sr-Cyrl-RS"/>
        </w:rPr>
        <w:t xml:space="preserve">: Уколико уверење Основног суда не обухвата </w:t>
      </w:r>
      <w:r w:rsidRPr="00BB7DE4">
        <w:rPr>
          <w:rFonts w:ascii="Times New Roman" w:hAnsi="Times New Roman" w:cs="Times New Roman"/>
          <w:sz w:val="24"/>
          <w:szCs w:val="24"/>
        </w:rPr>
        <w:t>податке из казнене евиденције за кривична дела која су у надлежности редовног кривичног одељења Вишег суда</w:t>
      </w:r>
      <w:r w:rsidRPr="00BB7DE4">
        <w:rPr>
          <w:rFonts w:ascii="Times New Roman" w:hAnsi="Times New Roman" w:cs="Times New Roman"/>
          <w:sz w:val="24"/>
          <w:szCs w:val="24"/>
          <w:lang w:val="sr-Cyrl-RS"/>
        </w:rPr>
        <w:t xml:space="preserve">, потребно је поред уверења Основног суда доставити </w:t>
      </w:r>
      <w:r w:rsidRPr="00BB7DE4">
        <w:rPr>
          <w:rFonts w:ascii="Times New Roman" w:hAnsi="Times New Roman" w:cs="Times New Roman"/>
          <w:sz w:val="24"/>
          <w:szCs w:val="24"/>
          <w:u w:val="single"/>
          <w:lang w:val="sr-Cyrl-RS"/>
        </w:rPr>
        <w:t>И</w:t>
      </w:r>
      <w:r w:rsidRPr="00BB7DE4">
        <w:rPr>
          <w:rFonts w:ascii="Times New Roman" w:hAnsi="Times New Roman" w:cs="Times New Roman"/>
          <w:sz w:val="24"/>
          <w:szCs w:val="24"/>
          <w:lang w:val="sr-Cyrl-RS"/>
        </w:rPr>
        <w:t xml:space="preserve"> УВЕРЕЊЕ </w:t>
      </w:r>
      <w:r w:rsidRPr="00BB7DE4">
        <w:rPr>
          <w:rFonts w:ascii="Times New Roman" w:hAnsi="Times New Roman" w:cs="Times New Roman"/>
          <w:sz w:val="24"/>
          <w:szCs w:val="24"/>
        </w:rPr>
        <w:t>ВИШЕГ СУДА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на чијем подручју је седиште домаћег правног лица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 xml:space="preserve">односно седиште представништва или огранка страног правног лица, којом се потврђује да </w:t>
      </w:r>
      <w:r w:rsidRPr="00BB7DE4">
        <w:rPr>
          <w:rFonts w:ascii="Times New Roman" w:hAnsi="Times New Roman" w:cs="Times New Roman"/>
          <w:sz w:val="24"/>
          <w:szCs w:val="24"/>
          <w:lang w:val="sr-Cyrl-RS"/>
        </w:rPr>
        <w:t xml:space="preserve">правно лице </w:t>
      </w:r>
      <w:r w:rsidRPr="00BB7DE4">
        <w:rPr>
          <w:rFonts w:ascii="Times New Roman" w:hAnsi="Times New Roman" w:cs="Times New Roman"/>
          <w:sz w:val="24"/>
          <w:szCs w:val="24"/>
        </w:rPr>
        <w:t>није осуђиван</w:t>
      </w:r>
      <w:r w:rsidRPr="00BB7DE4">
        <w:rPr>
          <w:rFonts w:ascii="Times New Roman" w:hAnsi="Times New Roman" w:cs="Times New Roman"/>
          <w:sz w:val="24"/>
          <w:szCs w:val="24"/>
          <w:lang w:val="sr-Cyrl-RS"/>
        </w:rPr>
        <w:t>о</w:t>
      </w:r>
      <w:r w:rsidRPr="00BB7DE4">
        <w:rPr>
          <w:rFonts w:ascii="Times New Roman" w:hAnsi="Times New Roman" w:cs="Times New Roman"/>
          <w:sz w:val="24"/>
          <w:szCs w:val="24"/>
        </w:rPr>
        <w:t xml:space="preserve"> за кривична дела против привреде</w:t>
      </w:r>
      <w:r w:rsidRPr="00BB7DE4">
        <w:rPr>
          <w:rFonts w:ascii="Times New Roman" w:hAnsi="Times New Roman" w:cs="Times New Roman"/>
          <w:sz w:val="24"/>
          <w:szCs w:val="24"/>
          <w:lang w:val="sr-Cyrl-RS"/>
        </w:rPr>
        <w:t xml:space="preserve"> и</w:t>
      </w:r>
      <w:r w:rsidRPr="00BB7DE4">
        <w:rPr>
          <w:rFonts w:ascii="Times New Roman" w:hAnsi="Times New Roman" w:cs="Times New Roman"/>
          <w:sz w:val="24"/>
          <w:szCs w:val="24"/>
        </w:rPr>
        <w:t xml:space="preserve"> кривично дело примања мита</w:t>
      </w:r>
      <w:r w:rsidRPr="00BB7DE4">
        <w:rPr>
          <w:rFonts w:ascii="Times New Roman" w:hAnsi="Times New Roman" w:cs="Times New Roman"/>
          <w:sz w:val="24"/>
          <w:szCs w:val="24"/>
          <w:lang w:val="sr-Cyrl-RS"/>
        </w:rPr>
        <w:t xml:space="preserve">; </w:t>
      </w:r>
      <w:r w:rsidRPr="00BB7DE4">
        <w:rPr>
          <w:rFonts w:ascii="Times New Roman" w:hAnsi="Times New Roman" w:cs="Times New Roman"/>
          <w:sz w:val="24"/>
          <w:szCs w:val="24"/>
        </w:rPr>
        <w:t xml:space="preserve">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ског заступника). Уколико понуђач има више </w:t>
      </w:r>
      <w:r w:rsidRPr="00BB7DE4">
        <w:rPr>
          <w:rFonts w:ascii="Times New Roman" w:hAnsi="Times New Roman" w:cs="Times New Roman"/>
          <w:sz w:val="24"/>
          <w:szCs w:val="24"/>
          <w:lang w:val="sr-Cyrl-RS"/>
        </w:rPr>
        <w:t>закон</w:t>
      </w:r>
      <w:r w:rsidRPr="00BB7DE4">
        <w:rPr>
          <w:rFonts w:ascii="Times New Roman" w:hAnsi="Times New Roman" w:cs="Times New Roman"/>
          <w:sz w:val="24"/>
          <w:szCs w:val="24"/>
        </w:rPr>
        <w:t xml:space="preserve">ских заступника дужан је да достави доказ за сваког од њих.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u w:val="single"/>
        </w:rPr>
        <w:t>Предузетници и физичка лица:</w:t>
      </w:r>
      <w:r w:rsidRPr="00BB7DE4">
        <w:rPr>
          <w:rFonts w:ascii="Times New Roman" w:hAnsi="Times New Roman" w:cs="Times New Roman"/>
          <w:sz w:val="24"/>
          <w:szCs w:val="24"/>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w:t>
      </w:r>
      <w:r w:rsidRPr="00BB7DE4">
        <w:rPr>
          <w:rFonts w:ascii="Times New Roman" w:hAnsi="Times New Roman" w:cs="Times New Roman"/>
          <w:color w:val="FF0000"/>
          <w:sz w:val="24"/>
          <w:szCs w:val="24"/>
        </w:rPr>
        <w:t xml:space="preserve"> </w:t>
      </w:r>
      <w:r w:rsidRPr="00BB7DE4">
        <w:rPr>
          <w:rFonts w:ascii="Times New Roman" w:hAnsi="Times New Roman" w:cs="Times New Roman"/>
          <w:sz w:val="24"/>
          <w:szCs w:val="24"/>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Доказ</w:t>
      </w:r>
      <w:r w:rsidRPr="00BB7DE4">
        <w:rPr>
          <w:rFonts w:ascii="Times New Roman" w:hAnsi="Times New Roman" w:cs="Times New Roman"/>
          <w:sz w:val="24"/>
          <w:szCs w:val="24"/>
          <w:lang w:val="sr-Cyrl-RS"/>
        </w:rPr>
        <w:t>и</w:t>
      </w:r>
      <w:r w:rsidRPr="00BB7DE4">
        <w:rPr>
          <w:rFonts w:ascii="Times New Roman" w:hAnsi="Times New Roman" w:cs="Times New Roman"/>
          <w:sz w:val="24"/>
          <w:szCs w:val="24"/>
        </w:rPr>
        <w:t xml:space="preserve"> не мо</w:t>
      </w:r>
      <w:r w:rsidRPr="00BB7DE4">
        <w:rPr>
          <w:rFonts w:ascii="Times New Roman" w:hAnsi="Times New Roman" w:cs="Times New Roman"/>
          <w:sz w:val="24"/>
          <w:szCs w:val="24"/>
          <w:lang w:val="sr-Cyrl-RS"/>
        </w:rPr>
        <w:t>гу</w:t>
      </w:r>
      <w:r w:rsidRPr="00BB7DE4">
        <w:rPr>
          <w:rFonts w:ascii="Times New Roman" w:hAnsi="Times New Roman" w:cs="Times New Roman"/>
          <w:sz w:val="24"/>
          <w:szCs w:val="24"/>
        </w:rPr>
        <w:t xml:space="preserve"> бити старији од два месеца пре отварања понуда</w:t>
      </w:r>
      <w:r w:rsidRPr="00BB7DE4">
        <w:rPr>
          <w:rFonts w:ascii="Times New Roman" w:hAnsi="Times New Roman" w:cs="Times New Roman"/>
          <w:sz w:val="24"/>
          <w:szCs w:val="24"/>
          <w:lang w:val="sr-Cyrl-RS"/>
        </w:rPr>
        <w:t>.</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eastAsia="TimesNewRomanPSMT" w:hAnsi="Times New Roman" w:cs="Times New Roman"/>
          <w:sz w:val="24"/>
          <w:szCs w:val="24"/>
          <w:lang w:val="sr-Cyrl-RS"/>
        </w:rPr>
        <w:t>Чл. 75. ст. 1. тач. 4) ЗЈН, услов под редним бројем 3. обавезних услова  -</w:t>
      </w:r>
      <w:r w:rsidRPr="00BB7DE4">
        <w:rPr>
          <w:rFonts w:ascii="Times New Roman" w:hAnsi="Times New Roman" w:cs="Times New Roman"/>
          <w:sz w:val="24"/>
          <w:szCs w:val="24"/>
          <w:lang w:val="sr-Cyrl-CS"/>
        </w:rPr>
        <w:t xml:space="preserve"> Доказ: </w:t>
      </w:r>
    </w:p>
    <w:p w:rsidR="008E6768" w:rsidRPr="00BB7DE4"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w:t>
      </w:r>
      <w:r w:rsidRPr="00BB7DE4">
        <w:rPr>
          <w:rFonts w:ascii="Times New Roman" w:hAnsi="Times New Roman" w:cs="Times New Roman"/>
          <w:sz w:val="24"/>
          <w:szCs w:val="24"/>
          <w:lang w:val="sr-Cyrl-RS"/>
        </w:rPr>
        <w:t xml:space="preserve">надлежног органа </w:t>
      </w:r>
      <w:r w:rsidRPr="00BB7DE4">
        <w:rPr>
          <w:rFonts w:ascii="Times New Roman" w:hAnsi="Times New Roman" w:cs="Times New Roman"/>
          <w:sz w:val="24"/>
          <w:szCs w:val="24"/>
        </w:rPr>
        <w:t xml:space="preserve">да се понуђач налази у поступку приватизације. </w:t>
      </w:r>
    </w:p>
    <w:p w:rsidR="008E6768" w:rsidRDefault="008E6768" w:rsidP="008E6768">
      <w:pPr>
        <w:spacing w:after="0" w:line="240" w:lineRule="auto"/>
        <w:jc w:val="both"/>
        <w:rPr>
          <w:rFonts w:ascii="Times New Roman" w:hAnsi="Times New Roman" w:cs="Times New Roman"/>
          <w:sz w:val="24"/>
          <w:szCs w:val="24"/>
          <w:lang w:val="sr-Cyrl-RS"/>
        </w:rPr>
      </w:pPr>
      <w:r w:rsidRPr="00BB7DE4">
        <w:rPr>
          <w:rFonts w:ascii="Times New Roman" w:hAnsi="Times New Roman" w:cs="Times New Roman"/>
          <w:sz w:val="24"/>
          <w:szCs w:val="24"/>
        </w:rPr>
        <w:t>Доказ</w:t>
      </w:r>
      <w:r w:rsidRPr="00BB7DE4">
        <w:rPr>
          <w:rFonts w:ascii="Times New Roman" w:hAnsi="Times New Roman" w:cs="Times New Roman"/>
          <w:sz w:val="24"/>
          <w:szCs w:val="24"/>
          <w:lang w:val="sr-Cyrl-RS"/>
        </w:rPr>
        <w:t>и</w:t>
      </w:r>
      <w:r w:rsidRPr="00BB7DE4">
        <w:rPr>
          <w:rFonts w:ascii="Times New Roman" w:hAnsi="Times New Roman" w:cs="Times New Roman"/>
          <w:sz w:val="24"/>
          <w:szCs w:val="24"/>
        </w:rPr>
        <w:t xml:space="preserve"> не мо</w:t>
      </w:r>
      <w:r w:rsidRPr="00BB7DE4">
        <w:rPr>
          <w:rFonts w:ascii="Times New Roman" w:hAnsi="Times New Roman" w:cs="Times New Roman"/>
          <w:sz w:val="24"/>
          <w:szCs w:val="24"/>
          <w:lang w:val="sr-Cyrl-RS"/>
        </w:rPr>
        <w:t>гу</w:t>
      </w:r>
      <w:r w:rsidRPr="00BB7DE4">
        <w:rPr>
          <w:rFonts w:ascii="Times New Roman" w:hAnsi="Times New Roman" w:cs="Times New Roman"/>
          <w:sz w:val="24"/>
          <w:szCs w:val="24"/>
        </w:rPr>
        <w:t xml:space="preserve"> бити старији од два месеца пре отварања понуда</w:t>
      </w:r>
      <w:r w:rsidRPr="00BB7DE4">
        <w:rPr>
          <w:rFonts w:ascii="Times New Roman" w:hAnsi="Times New Roman" w:cs="Times New Roman"/>
          <w:sz w:val="24"/>
          <w:szCs w:val="24"/>
          <w:lang w:val="sr-Cyrl-RS"/>
        </w:rPr>
        <w:t>.</w:t>
      </w:r>
    </w:p>
    <w:p w:rsidR="002C4760" w:rsidRPr="00EC18F6" w:rsidRDefault="002C4760">
      <w:pPr>
        <w:spacing w:after="252" w:line="271" w:lineRule="auto"/>
        <w:ind w:left="-15" w:right="3" w:firstLine="720"/>
        <w:jc w:val="both"/>
        <w:rPr>
          <w:rFonts w:ascii="Times New Roman" w:hAnsi="Times New Roman" w:cs="Times New Roman"/>
        </w:rPr>
      </w:pPr>
    </w:p>
    <w:p w:rsidR="001259C2" w:rsidRDefault="0061314D" w:rsidP="000D0A4D">
      <w:pPr>
        <w:pStyle w:val="Heading1"/>
        <w:spacing w:after="268"/>
        <w:ind w:left="265" w:right="0"/>
      </w:pPr>
      <w:r w:rsidRPr="00EC18F6">
        <w:lastRenderedPageBreak/>
        <w:t xml:space="preserve">IV/1 ДОДАТНИ УСЛОВИ ЗА УЧЕШЋЕ У ПОСТУПКУ ЈАВНЕ НАБАВКЕ </w:t>
      </w:r>
    </w:p>
    <w:p w:rsidR="000D0A4D" w:rsidRDefault="000D0A4D" w:rsidP="000D0A4D">
      <w:pPr>
        <w:pStyle w:val="ListParagraph"/>
        <w:numPr>
          <w:ilvl w:val="0"/>
          <w:numId w:val="29"/>
        </w:numPr>
        <w:rPr>
          <w:rFonts w:ascii="Times New Roman" w:hAnsi="Times New Roman" w:cs="Times New Roman"/>
          <w:sz w:val="24"/>
          <w:szCs w:val="24"/>
          <w:lang w:val="sr-Cyrl-RS"/>
        </w:rPr>
      </w:pPr>
      <w:r>
        <w:rPr>
          <w:rFonts w:ascii="Times New Roman" w:hAnsi="Times New Roman" w:cs="Times New Roman"/>
          <w:sz w:val="24"/>
          <w:szCs w:val="24"/>
          <w:lang w:val="sr-Cyrl-RS"/>
        </w:rPr>
        <w:t xml:space="preserve">Неопходан </w:t>
      </w:r>
      <w:r w:rsidRPr="0083658C">
        <w:rPr>
          <w:rFonts w:ascii="Times New Roman" w:hAnsi="Times New Roman" w:cs="Times New Roman"/>
          <w:b/>
          <w:sz w:val="24"/>
          <w:szCs w:val="24"/>
          <w:lang w:val="sr-Cyrl-RS"/>
        </w:rPr>
        <w:t>пословни капацитет</w:t>
      </w:r>
      <w:r>
        <w:rPr>
          <w:rFonts w:ascii="Times New Roman" w:hAnsi="Times New Roman" w:cs="Times New Roman"/>
          <w:sz w:val="24"/>
          <w:szCs w:val="24"/>
          <w:lang w:val="sr-Cyrl-RS"/>
        </w:rPr>
        <w:t xml:space="preserve"> услов под редним бројем 1. </w:t>
      </w:r>
      <w:r w:rsidRPr="000D0A4D">
        <w:rPr>
          <w:rFonts w:ascii="Times New Roman" w:hAnsi="Times New Roman" w:cs="Times New Roman"/>
          <w:b/>
          <w:sz w:val="24"/>
          <w:szCs w:val="24"/>
          <w:lang w:val="sr-Cyrl-RS"/>
        </w:rPr>
        <w:t>додатних услова</w:t>
      </w:r>
      <w:r>
        <w:rPr>
          <w:rFonts w:ascii="Times New Roman" w:hAnsi="Times New Roman" w:cs="Times New Roman"/>
          <w:sz w:val="24"/>
          <w:szCs w:val="24"/>
          <w:lang w:val="sr-Cyrl-RS"/>
        </w:rPr>
        <w:t xml:space="preserve"> – </w:t>
      </w:r>
      <w:r w:rsidRPr="000D0A4D">
        <w:rPr>
          <w:rFonts w:ascii="Times New Roman" w:hAnsi="Times New Roman" w:cs="Times New Roman"/>
          <w:b/>
          <w:sz w:val="24"/>
          <w:szCs w:val="24"/>
          <w:lang w:val="sr-Cyrl-RS"/>
        </w:rPr>
        <w:t>Доказ:</w:t>
      </w:r>
    </w:p>
    <w:p w:rsidR="000D0A4D" w:rsidRDefault="00E82DD8" w:rsidP="00E82DD8">
      <w:pPr>
        <w:pStyle w:val="NoSpacing"/>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0D0A4D" w:rsidRPr="0044600A">
        <w:rPr>
          <w:rFonts w:ascii="Times New Roman" w:hAnsi="Times New Roman" w:cs="Times New Roman"/>
          <w:sz w:val="24"/>
          <w:szCs w:val="24"/>
        </w:rPr>
        <w:t xml:space="preserve">Приложити фотокопије закључених уговора о извођењу радова  и фотокопију окончане ситуације по приложеним уговорима као и копију потврда наручиоца о успешно реализованом уговору ( Модел обрасца </w:t>
      </w:r>
      <w:r w:rsidR="0044600A" w:rsidRPr="0044600A">
        <w:rPr>
          <w:rFonts w:ascii="Times New Roman" w:hAnsi="Times New Roman" w:cs="Times New Roman"/>
          <w:sz w:val="24"/>
          <w:szCs w:val="24"/>
        </w:rPr>
        <w:t>VI – 8 ), којим понуђач доказује да је у последње време три обрачунске године извршио радове који су предмете јав</w:t>
      </w:r>
      <w:r w:rsidR="002C4760">
        <w:rPr>
          <w:rFonts w:ascii="Times New Roman" w:hAnsi="Times New Roman" w:cs="Times New Roman"/>
          <w:sz w:val="24"/>
          <w:szCs w:val="24"/>
        </w:rPr>
        <w:t>не набавке у вредности најмање 60</w:t>
      </w:r>
      <w:r w:rsidR="0044600A" w:rsidRPr="0044600A">
        <w:rPr>
          <w:rFonts w:ascii="Times New Roman" w:hAnsi="Times New Roman" w:cs="Times New Roman"/>
          <w:sz w:val="24"/>
          <w:szCs w:val="24"/>
        </w:rPr>
        <w:t>.000.000,00 динара без ПДВ-а. Списак извршених радова понуђач доставља на обрасцу Референц листе – Образац VI –7. фотокопије релевантних страна окончане ситуације треба да садрже износ за исплату који је оверен од стране надзорног органа и наручиоца. Уколико је понуђач изводио радове као члан групе понуђача поред напред наведених доказа потребно је доставити и потврду водећег члана групе или други валидан документ о врсти и вредности изведених радова. Као референца ће се признавати изведени радови за период који није дужи од 3 (три) година пре објављивања позива за подношење понуда.</w:t>
      </w:r>
    </w:p>
    <w:p w:rsidR="00E82DD8" w:rsidRDefault="00E82DD8" w:rsidP="00E82DD8">
      <w:pPr>
        <w:pStyle w:val="NoSpacing"/>
        <w:ind w:firstLine="360"/>
        <w:jc w:val="both"/>
        <w:rPr>
          <w:rFonts w:ascii="Times New Roman" w:hAnsi="Times New Roman" w:cs="Times New Roman"/>
          <w:sz w:val="24"/>
          <w:szCs w:val="24"/>
        </w:rPr>
      </w:pPr>
    </w:p>
    <w:p w:rsidR="0044600A" w:rsidRDefault="00E82DD8" w:rsidP="00E82DD8">
      <w:pPr>
        <w:pStyle w:val="NoSpacing"/>
        <w:numPr>
          <w:ilvl w:val="0"/>
          <w:numId w:val="29"/>
        </w:numPr>
        <w:jc w:val="both"/>
        <w:rPr>
          <w:rFonts w:ascii="Times New Roman" w:hAnsi="Times New Roman" w:cs="Times New Roman"/>
          <w:sz w:val="24"/>
          <w:szCs w:val="24"/>
        </w:rPr>
      </w:pPr>
      <w:r w:rsidRPr="0083658C">
        <w:rPr>
          <w:rFonts w:ascii="Times New Roman" w:hAnsi="Times New Roman" w:cs="Times New Roman"/>
          <w:b/>
          <w:sz w:val="24"/>
          <w:szCs w:val="24"/>
        </w:rPr>
        <w:t>Кадровски капацитет</w:t>
      </w:r>
      <w:r>
        <w:rPr>
          <w:rFonts w:ascii="Times New Roman" w:hAnsi="Times New Roman" w:cs="Times New Roman"/>
          <w:sz w:val="24"/>
          <w:szCs w:val="24"/>
        </w:rPr>
        <w:t xml:space="preserve">, услов под редним бројем 2. </w:t>
      </w:r>
      <w:r w:rsidRPr="00E82DD8">
        <w:rPr>
          <w:rFonts w:ascii="Times New Roman" w:hAnsi="Times New Roman" w:cs="Times New Roman"/>
          <w:b/>
          <w:sz w:val="24"/>
          <w:szCs w:val="24"/>
        </w:rPr>
        <w:t>додатних услова -</w:t>
      </w:r>
      <w:r>
        <w:rPr>
          <w:rFonts w:ascii="Times New Roman" w:hAnsi="Times New Roman" w:cs="Times New Roman"/>
          <w:sz w:val="24"/>
          <w:szCs w:val="24"/>
        </w:rPr>
        <w:t xml:space="preserve">  </w:t>
      </w:r>
    </w:p>
    <w:p w:rsidR="00E82DD8" w:rsidRDefault="00E82DD8" w:rsidP="00E82DD8">
      <w:pPr>
        <w:pStyle w:val="NoSpacing"/>
        <w:ind w:left="720"/>
        <w:jc w:val="both"/>
        <w:rPr>
          <w:rFonts w:ascii="Times New Roman" w:hAnsi="Times New Roman" w:cs="Times New Roman"/>
          <w:b/>
          <w:sz w:val="24"/>
          <w:szCs w:val="24"/>
        </w:rPr>
      </w:pPr>
      <w:r w:rsidRPr="00E82DD8">
        <w:rPr>
          <w:rFonts w:ascii="Times New Roman" w:hAnsi="Times New Roman" w:cs="Times New Roman"/>
          <w:b/>
          <w:sz w:val="24"/>
          <w:szCs w:val="24"/>
        </w:rPr>
        <w:t>Доказ:</w:t>
      </w:r>
    </w:p>
    <w:p w:rsidR="00E82DD8" w:rsidRDefault="00E82DD8" w:rsidP="00E82DD8">
      <w:pPr>
        <w:pStyle w:val="NoSpacing"/>
        <w:ind w:left="720"/>
        <w:jc w:val="both"/>
        <w:rPr>
          <w:rFonts w:ascii="Times New Roman" w:hAnsi="Times New Roman" w:cs="Times New Roman"/>
          <w:b/>
          <w:sz w:val="24"/>
          <w:szCs w:val="24"/>
        </w:rPr>
      </w:pPr>
    </w:p>
    <w:p w:rsidR="00E82DD8" w:rsidRDefault="00E82DD8" w:rsidP="00E82DD8">
      <w:pPr>
        <w:pStyle w:val="NoSpacing"/>
        <w:ind w:firstLine="255"/>
        <w:jc w:val="both"/>
        <w:rPr>
          <w:rFonts w:ascii="Times New Roman" w:hAnsi="Times New Roman" w:cs="Times New Roman"/>
          <w:sz w:val="24"/>
          <w:szCs w:val="24"/>
        </w:rPr>
      </w:pPr>
      <w:r w:rsidRPr="00E82DD8">
        <w:rPr>
          <w:rFonts w:ascii="Times New Roman" w:hAnsi="Times New Roman" w:cs="Times New Roman"/>
          <w:sz w:val="24"/>
          <w:szCs w:val="24"/>
        </w:rPr>
        <w:t xml:space="preserve">Да понуђач располаже са бројем и квалификацијама извршиоца за све време извршења уговора о јавној набавци и то најмање </w:t>
      </w:r>
      <w:r w:rsidR="00C11B6C">
        <w:rPr>
          <w:rFonts w:ascii="Times New Roman" w:hAnsi="Times New Roman" w:cs="Times New Roman"/>
          <w:sz w:val="24"/>
          <w:szCs w:val="24"/>
        </w:rPr>
        <w:t>3</w:t>
      </w:r>
      <w:r w:rsidRPr="00E82DD8">
        <w:rPr>
          <w:rFonts w:ascii="Times New Roman" w:hAnsi="Times New Roman" w:cs="Times New Roman"/>
          <w:sz w:val="24"/>
          <w:szCs w:val="24"/>
        </w:rPr>
        <w:t xml:space="preserve"> извршиоц</w:t>
      </w:r>
      <w:r w:rsidR="00C11B6C">
        <w:rPr>
          <w:rFonts w:ascii="Times New Roman" w:hAnsi="Times New Roman" w:cs="Times New Roman"/>
          <w:sz w:val="24"/>
          <w:szCs w:val="24"/>
        </w:rPr>
        <w:t>а</w:t>
      </w:r>
      <w:r w:rsidRPr="00E82DD8">
        <w:rPr>
          <w:rFonts w:ascii="Times New Roman" w:hAnsi="Times New Roman" w:cs="Times New Roman"/>
          <w:sz w:val="24"/>
          <w:szCs w:val="24"/>
        </w:rPr>
        <w:t xml:space="preserve"> (на одређено или неодређено време) од којих је један дипл.инжењер грађевине (лиценца  ИКС </w:t>
      </w:r>
      <w:r w:rsidR="00914BAD">
        <w:rPr>
          <w:rFonts w:ascii="Times New Roman" w:hAnsi="Times New Roman" w:cs="Times New Roman"/>
          <w:sz w:val="24"/>
          <w:szCs w:val="24"/>
        </w:rPr>
        <w:t xml:space="preserve">400 или 401 или 410 или </w:t>
      </w:r>
      <w:r w:rsidRPr="00E82DD8">
        <w:rPr>
          <w:rFonts w:ascii="Times New Roman" w:hAnsi="Times New Roman" w:cs="Times New Roman"/>
          <w:sz w:val="24"/>
          <w:szCs w:val="24"/>
        </w:rPr>
        <w:t>412 или 41</w:t>
      </w:r>
      <w:r>
        <w:rPr>
          <w:rFonts w:ascii="Times New Roman" w:hAnsi="Times New Roman" w:cs="Times New Roman"/>
          <w:sz w:val="24"/>
          <w:szCs w:val="24"/>
        </w:rPr>
        <w:t>5</w:t>
      </w:r>
      <w:r w:rsidRPr="00E82DD8">
        <w:rPr>
          <w:rFonts w:ascii="Times New Roman" w:hAnsi="Times New Roman" w:cs="Times New Roman"/>
          <w:sz w:val="24"/>
          <w:szCs w:val="24"/>
        </w:rPr>
        <w:t xml:space="preserve"> или 41</w:t>
      </w:r>
      <w:r>
        <w:rPr>
          <w:rFonts w:ascii="Times New Roman" w:hAnsi="Times New Roman" w:cs="Times New Roman"/>
          <w:sz w:val="24"/>
          <w:szCs w:val="24"/>
        </w:rPr>
        <w:t>8</w:t>
      </w:r>
      <w:r w:rsidR="00FF65F1">
        <w:rPr>
          <w:rFonts w:ascii="Times New Roman" w:hAnsi="Times New Roman" w:cs="Times New Roman"/>
          <w:sz w:val="24"/>
          <w:szCs w:val="24"/>
        </w:rPr>
        <w:t xml:space="preserve"> </w:t>
      </w:r>
      <w:r w:rsidRPr="00E82DD8">
        <w:rPr>
          <w:rFonts w:ascii="Times New Roman" w:hAnsi="Times New Roman" w:cs="Times New Roman"/>
          <w:sz w:val="24"/>
          <w:szCs w:val="24"/>
        </w:rPr>
        <w:t xml:space="preserve"> са важећом лиценцом издатом од стране инжењерске коморе Србије) и</w:t>
      </w:r>
      <w:r w:rsidR="00914BAD">
        <w:rPr>
          <w:rFonts w:ascii="Times New Roman" w:hAnsi="Times New Roman" w:cs="Times New Roman"/>
          <w:sz w:val="24"/>
          <w:szCs w:val="24"/>
        </w:rPr>
        <w:t>ли</w:t>
      </w:r>
      <w:r w:rsidRPr="00E82DD8">
        <w:rPr>
          <w:rFonts w:ascii="Times New Roman" w:hAnsi="Times New Roman" w:cs="Times New Roman"/>
          <w:sz w:val="24"/>
          <w:szCs w:val="24"/>
        </w:rPr>
        <w:t xml:space="preserve"> један инжењер </w:t>
      </w:r>
      <w:r>
        <w:rPr>
          <w:rFonts w:ascii="Times New Roman" w:hAnsi="Times New Roman" w:cs="Times New Roman"/>
          <w:sz w:val="24"/>
          <w:szCs w:val="24"/>
        </w:rPr>
        <w:t>грађевине</w:t>
      </w:r>
      <w:r w:rsidRPr="00E82DD8">
        <w:rPr>
          <w:rFonts w:ascii="Times New Roman" w:hAnsi="Times New Roman" w:cs="Times New Roman"/>
          <w:sz w:val="24"/>
          <w:szCs w:val="24"/>
        </w:rPr>
        <w:t xml:space="preserve"> (лиценца ИКС </w:t>
      </w:r>
      <w:r>
        <w:rPr>
          <w:rFonts w:ascii="Times New Roman" w:hAnsi="Times New Roman" w:cs="Times New Roman"/>
          <w:sz w:val="24"/>
          <w:szCs w:val="24"/>
        </w:rPr>
        <w:t>812</w:t>
      </w:r>
      <w:r w:rsidRPr="00E82DD8">
        <w:rPr>
          <w:rFonts w:ascii="Times New Roman" w:hAnsi="Times New Roman" w:cs="Times New Roman"/>
          <w:sz w:val="24"/>
          <w:szCs w:val="24"/>
        </w:rPr>
        <w:t xml:space="preserve"> са важећом лиценцом издатом од стране инжењерске коморе Србије)</w:t>
      </w:r>
      <w:r w:rsidR="00FF65F1">
        <w:rPr>
          <w:rFonts w:ascii="Times New Roman" w:hAnsi="Times New Roman" w:cs="Times New Roman"/>
          <w:sz w:val="24"/>
          <w:szCs w:val="24"/>
        </w:rPr>
        <w:t xml:space="preserve">, један </w:t>
      </w:r>
      <w:r w:rsidR="00C11B6C">
        <w:rPr>
          <w:rFonts w:ascii="Times New Roman" w:hAnsi="Times New Roman" w:cs="Times New Roman"/>
          <w:sz w:val="24"/>
          <w:szCs w:val="24"/>
        </w:rPr>
        <w:t xml:space="preserve">дипломирани </w:t>
      </w:r>
      <w:r w:rsidR="00F247D5">
        <w:rPr>
          <w:rFonts w:ascii="Times New Roman" w:hAnsi="Times New Roman" w:cs="Times New Roman"/>
          <w:sz w:val="24"/>
          <w:szCs w:val="24"/>
        </w:rPr>
        <w:t xml:space="preserve">грађевински </w:t>
      </w:r>
      <w:r w:rsidR="00FF65F1">
        <w:rPr>
          <w:rFonts w:ascii="Times New Roman" w:hAnsi="Times New Roman" w:cs="Times New Roman"/>
          <w:sz w:val="24"/>
          <w:szCs w:val="24"/>
        </w:rPr>
        <w:t xml:space="preserve">инжењер </w:t>
      </w:r>
      <w:r w:rsidR="00C11B6C">
        <w:rPr>
          <w:rFonts w:ascii="Times New Roman" w:hAnsi="Times New Roman" w:cs="Times New Roman"/>
          <w:sz w:val="24"/>
          <w:szCs w:val="24"/>
        </w:rPr>
        <w:t xml:space="preserve">хидроградње смер </w:t>
      </w:r>
      <w:r w:rsidR="00F247D5" w:rsidRPr="00E82DD8">
        <w:rPr>
          <w:rFonts w:ascii="Times New Roman" w:hAnsi="Times New Roman" w:cs="Times New Roman"/>
          <w:sz w:val="24"/>
          <w:szCs w:val="24"/>
        </w:rPr>
        <w:t xml:space="preserve">(лиценца ИКС </w:t>
      </w:r>
      <w:r w:rsidR="00C11B6C">
        <w:rPr>
          <w:rFonts w:ascii="Times New Roman" w:hAnsi="Times New Roman" w:cs="Times New Roman"/>
          <w:sz w:val="24"/>
          <w:szCs w:val="24"/>
        </w:rPr>
        <w:t xml:space="preserve">413 или 414 </w:t>
      </w:r>
      <w:r w:rsidR="00F247D5" w:rsidRPr="00E82DD8">
        <w:rPr>
          <w:rFonts w:ascii="Times New Roman" w:hAnsi="Times New Roman" w:cs="Times New Roman"/>
          <w:sz w:val="24"/>
          <w:szCs w:val="24"/>
        </w:rPr>
        <w:t xml:space="preserve"> са важећом лиценцом издатом од стране инжењерске коморе Србије)</w:t>
      </w:r>
      <w:r w:rsidR="00F247D5">
        <w:rPr>
          <w:rFonts w:ascii="Times New Roman" w:hAnsi="Times New Roman" w:cs="Times New Roman"/>
          <w:sz w:val="24"/>
          <w:szCs w:val="24"/>
        </w:rPr>
        <w:t>,</w:t>
      </w:r>
      <w:r w:rsidR="00C11B6C">
        <w:rPr>
          <w:rFonts w:ascii="Times New Roman" w:hAnsi="Times New Roman" w:cs="Times New Roman"/>
          <w:sz w:val="24"/>
          <w:szCs w:val="24"/>
        </w:rPr>
        <w:t xml:space="preserve"> </w:t>
      </w:r>
      <w:r w:rsidR="004F3E70">
        <w:rPr>
          <w:rFonts w:ascii="Times New Roman" w:hAnsi="Times New Roman" w:cs="Times New Roman"/>
          <w:sz w:val="24"/>
          <w:szCs w:val="24"/>
        </w:rPr>
        <w:t xml:space="preserve">и </w:t>
      </w:r>
      <w:r w:rsidR="00C11B6C">
        <w:rPr>
          <w:rFonts w:ascii="Times New Roman" w:hAnsi="Times New Roman" w:cs="Times New Roman"/>
          <w:sz w:val="24"/>
          <w:szCs w:val="24"/>
        </w:rPr>
        <w:t xml:space="preserve">један дипломирани инжењер електротехнике </w:t>
      </w:r>
      <w:r w:rsidR="00C11B6C" w:rsidRPr="00E82DD8">
        <w:rPr>
          <w:rFonts w:ascii="Times New Roman" w:hAnsi="Times New Roman" w:cs="Times New Roman"/>
          <w:sz w:val="24"/>
          <w:szCs w:val="24"/>
        </w:rPr>
        <w:t xml:space="preserve"> (лиценца ИКС </w:t>
      </w:r>
      <w:r w:rsidR="00C11B6C">
        <w:rPr>
          <w:rFonts w:ascii="Times New Roman" w:hAnsi="Times New Roman" w:cs="Times New Roman"/>
          <w:sz w:val="24"/>
          <w:szCs w:val="24"/>
        </w:rPr>
        <w:t>450</w:t>
      </w:r>
      <w:r w:rsidR="00C11B6C" w:rsidRPr="00E82DD8">
        <w:rPr>
          <w:rFonts w:ascii="Times New Roman" w:hAnsi="Times New Roman" w:cs="Times New Roman"/>
          <w:sz w:val="24"/>
          <w:szCs w:val="24"/>
        </w:rPr>
        <w:t xml:space="preserve"> са важећом лиценцом издатом од стране инжењерске коморе Србије)</w:t>
      </w:r>
    </w:p>
    <w:p w:rsidR="00810F8A" w:rsidRPr="00810F8A" w:rsidRDefault="00810F8A" w:rsidP="00810F8A">
      <w:pPr>
        <w:jc w:val="both"/>
        <w:rPr>
          <w:rFonts w:ascii="Times New Roman" w:hAnsi="Times New Roman" w:cs="Times New Roman"/>
          <w:sz w:val="24"/>
          <w:szCs w:val="24"/>
        </w:rPr>
      </w:pPr>
      <w:r w:rsidRPr="00810F8A">
        <w:rPr>
          <w:rFonts w:ascii="Times New Roman" w:hAnsi="Times New Roman" w:cs="Times New Roman"/>
          <w:sz w:val="24"/>
          <w:szCs w:val="24"/>
        </w:rPr>
        <w:t xml:space="preserve">Ако у уговору ван радног односа није наведено да ће носилац </w:t>
      </w:r>
      <w:proofErr w:type="gramStart"/>
      <w:r w:rsidRPr="00810F8A">
        <w:rPr>
          <w:rFonts w:ascii="Times New Roman" w:hAnsi="Times New Roman" w:cs="Times New Roman"/>
          <w:sz w:val="24"/>
          <w:szCs w:val="24"/>
        </w:rPr>
        <w:t>лиценце  бити</w:t>
      </w:r>
      <w:proofErr w:type="gramEnd"/>
      <w:r w:rsidRPr="00810F8A">
        <w:rPr>
          <w:rFonts w:ascii="Times New Roman" w:hAnsi="Times New Roman" w:cs="Times New Roman"/>
          <w:sz w:val="24"/>
          <w:szCs w:val="24"/>
        </w:rPr>
        <w:t xml:space="preserve"> ангажован за реализацију радова који су предмет ове јавне набавке потребно је приложити Анекс уговора којим се то дефинише.</w:t>
      </w:r>
    </w:p>
    <w:p w:rsidR="00810F8A" w:rsidRDefault="00810F8A" w:rsidP="00810F8A">
      <w:pPr>
        <w:jc w:val="both"/>
        <w:rPr>
          <w:rFonts w:ascii="Times New Roman" w:hAnsi="Times New Roman" w:cs="Times New Roman"/>
          <w:sz w:val="24"/>
          <w:szCs w:val="24"/>
        </w:rPr>
      </w:pPr>
      <w:r w:rsidRPr="00810F8A">
        <w:rPr>
          <w:rFonts w:ascii="Times New Roman" w:hAnsi="Times New Roman" w:cs="Times New Roman"/>
          <w:sz w:val="24"/>
          <w:szCs w:val="24"/>
        </w:rPr>
        <w:t>Фотокопије лиценце и потврде о важности лиценце морају се оверити печатом имаоца лиценце и његовим потписом и доставити заједно са доказима о радном статусу.</w:t>
      </w:r>
    </w:p>
    <w:p w:rsidR="00810F8A" w:rsidRPr="00810F8A" w:rsidRDefault="00810F8A" w:rsidP="00810F8A">
      <w:pPr>
        <w:pStyle w:val="NoSpacing"/>
        <w:numPr>
          <w:ilvl w:val="0"/>
          <w:numId w:val="29"/>
        </w:numPr>
        <w:jc w:val="both"/>
        <w:rPr>
          <w:rFonts w:ascii="Times New Roman" w:hAnsi="Times New Roman" w:cs="Times New Roman"/>
          <w:sz w:val="24"/>
          <w:szCs w:val="24"/>
        </w:rPr>
      </w:pPr>
      <w:r w:rsidRPr="0083658C">
        <w:rPr>
          <w:rFonts w:ascii="Times New Roman" w:hAnsi="Times New Roman" w:cs="Times New Roman"/>
          <w:b/>
          <w:sz w:val="24"/>
          <w:szCs w:val="24"/>
        </w:rPr>
        <w:t>Технички капацитет</w:t>
      </w:r>
      <w:r w:rsidRPr="00810F8A">
        <w:rPr>
          <w:rFonts w:ascii="Times New Roman" w:hAnsi="Times New Roman" w:cs="Times New Roman"/>
          <w:sz w:val="24"/>
          <w:szCs w:val="24"/>
        </w:rPr>
        <w:t xml:space="preserve">, услов под редним бројем </w:t>
      </w:r>
      <w:r>
        <w:rPr>
          <w:rFonts w:ascii="Times New Roman" w:hAnsi="Times New Roman" w:cs="Times New Roman"/>
          <w:sz w:val="24"/>
          <w:szCs w:val="24"/>
        </w:rPr>
        <w:t>4</w:t>
      </w:r>
      <w:r w:rsidRPr="00810F8A">
        <w:rPr>
          <w:rFonts w:ascii="Times New Roman" w:hAnsi="Times New Roman" w:cs="Times New Roman"/>
          <w:sz w:val="24"/>
          <w:szCs w:val="24"/>
        </w:rPr>
        <w:t>. додатних услова: Да понуђач располаже довољним техничким капацитетом односно да располаже следећом техничком опремом:</w:t>
      </w:r>
    </w:p>
    <w:p w:rsidR="00810F8A" w:rsidRPr="00810F8A" w:rsidRDefault="00810F8A" w:rsidP="00810F8A">
      <w:pPr>
        <w:pStyle w:val="NoSpacing"/>
        <w:jc w:val="both"/>
        <w:rPr>
          <w:rFonts w:ascii="Times New Roman" w:hAnsi="Times New Roman" w:cs="Times New Roman"/>
          <w:sz w:val="24"/>
          <w:szCs w:val="24"/>
        </w:rPr>
      </w:pPr>
      <w:r w:rsidRPr="00810F8A">
        <w:rPr>
          <w:rFonts w:ascii="Times New Roman" w:hAnsi="Times New Roman" w:cs="Times New Roman"/>
          <w:sz w:val="24"/>
          <w:szCs w:val="24"/>
        </w:rPr>
        <w:t xml:space="preserve">Камион </w:t>
      </w:r>
      <w:r>
        <w:rPr>
          <w:rFonts w:ascii="Times New Roman" w:hAnsi="Times New Roman" w:cs="Times New Roman"/>
          <w:sz w:val="24"/>
          <w:szCs w:val="24"/>
        </w:rPr>
        <w:t xml:space="preserve">кипер </w:t>
      </w:r>
      <w:r w:rsidRPr="00810F8A">
        <w:rPr>
          <w:rFonts w:ascii="Times New Roman" w:hAnsi="Times New Roman" w:cs="Times New Roman"/>
          <w:sz w:val="24"/>
          <w:szCs w:val="24"/>
        </w:rPr>
        <w:t>комада  1</w:t>
      </w:r>
    </w:p>
    <w:p w:rsidR="00810F8A" w:rsidRPr="00810F8A" w:rsidRDefault="00810F8A" w:rsidP="00810F8A">
      <w:pPr>
        <w:pStyle w:val="NoSpacing"/>
        <w:jc w:val="both"/>
        <w:rPr>
          <w:rFonts w:ascii="Times New Roman" w:hAnsi="Times New Roman" w:cs="Times New Roman"/>
          <w:sz w:val="24"/>
          <w:szCs w:val="24"/>
        </w:rPr>
      </w:pPr>
      <w:r w:rsidRPr="00810F8A">
        <w:rPr>
          <w:rFonts w:ascii="Times New Roman" w:hAnsi="Times New Roman" w:cs="Times New Roman"/>
          <w:sz w:val="24"/>
          <w:szCs w:val="24"/>
        </w:rPr>
        <w:t>Комбинована машина „скип“комада 1</w:t>
      </w:r>
    </w:p>
    <w:p w:rsidR="00810F8A" w:rsidRPr="00810F8A" w:rsidRDefault="00810F8A" w:rsidP="00810F8A">
      <w:pPr>
        <w:pStyle w:val="NoSpacing"/>
        <w:jc w:val="both"/>
        <w:rPr>
          <w:rFonts w:ascii="Times New Roman" w:hAnsi="Times New Roman" w:cs="Times New Roman"/>
          <w:sz w:val="24"/>
          <w:szCs w:val="24"/>
        </w:rPr>
      </w:pPr>
      <w:r w:rsidRPr="00810F8A">
        <w:rPr>
          <w:rFonts w:ascii="Times New Roman" w:hAnsi="Times New Roman" w:cs="Times New Roman"/>
          <w:sz w:val="24"/>
          <w:szCs w:val="24"/>
        </w:rPr>
        <w:t>Вибро ваљак комада 1</w:t>
      </w:r>
    </w:p>
    <w:p w:rsidR="00810F8A" w:rsidRPr="00810F8A" w:rsidRDefault="00810F8A" w:rsidP="00810F8A">
      <w:pPr>
        <w:pStyle w:val="NoSpacing"/>
        <w:jc w:val="both"/>
        <w:rPr>
          <w:rFonts w:ascii="Times New Roman" w:hAnsi="Times New Roman" w:cs="Times New Roman"/>
          <w:sz w:val="24"/>
          <w:szCs w:val="24"/>
        </w:rPr>
      </w:pPr>
    </w:p>
    <w:p w:rsidR="00E82DD8" w:rsidRPr="00E82DD8" w:rsidRDefault="00810F8A" w:rsidP="00810F8A">
      <w:pPr>
        <w:pStyle w:val="NoSpacing"/>
        <w:ind w:firstLine="720"/>
        <w:jc w:val="both"/>
        <w:rPr>
          <w:rFonts w:ascii="Times New Roman" w:hAnsi="Times New Roman" w:cs="Times New Roman"/>
          <w:sz w:val="24"/>
          <w:szCs w:val="24"/>
        </w:rPr>
      </w:pPr>
      <w:r w:rsidRPr="00810F8A">
        <w:rPr>
          <w:rFonts w:ascii="Times New Roman" w:hAnsi="Times New Roman" w:cs="Times New Roman"/>
          <w:b/>
          <w:sz w:val="24"/>
          <w:szCs w:val="24"/>
        </w:rPr>
        <w:t>Доказ</w:t>
      </w:r>
      <w:r w:rsidRPr="00810F8A">
        <w:rPr>
          <w:rFonts w:ascii="Times New Roman" w:hAnsi="Times New Roman" w:cs="Times New Roman"/>
          <w:sz w:val="24"/>
          <w:szCs w:val="24"/>
        </w:rPr>
        <w:t>: Пописна листа са датумом 31.12.2018. године, потписана од стране овлашћеног лица понуђача и оверена печатом понуђача или аналитичка картица основних средстава, потписана од стране овлашћеног лица понуђача и оверена печатом понуђача или рачун и опремница за средства набављена 01.01.2018. године или уговор о закупу, који у прилогу мора имати пописну листу закуподавца или рачун и опремницу уколико је средство набављено од стране закуподавца након 01.01.2018. године или Уговор о лизингу.</w:t>
      </w:r>
    </w:p>
    <w:p w:rsidR="0083658C" w:rsidRDefault="0083658C" w:rsidP="0083658C"/>
    <w:p w:rsidR="008E6768" w:rsidRPr="00033566" w:rsidRDefault="008E6768" w:rsidP="008E6768">
      <w:pPr>
        <w:pStyle w:val="Heading1"/>
        <w:ind w:left="265" w:right="262"/>
        <w:jc w:val="both"/>
        <w:rPr>
          <w:bCs/>
          <w:i/>
          <w:iCs/>
          <w:szCs w:val="24"/>
        </w:rPr>
      </w:pPr>
      <w:r w:rsidRPr="00EC18F6">
        <w:lastRenderedPageBreak/>
        <w:t xml:space="preserve">V </w:t>
      </w:r>
      <w:r w:rsidRPr="00827AF7">
        <w:rPr>
          <w:szCs w:val="24"/>
          <w:lang w:val="sr-Cyrl-RS"/>
        </w:rPr>
        <w:t>ВР</w:t>
      </w:r>
      <w:r w:rsidRPr="00827AF7">
        <w:rPr>
          <w:bCs/>
          <w:i/>
          <w:iCs/>
          <w:szCs w:val="24"/>
        </w:rPr>
        <w:t>СТА, ТЕХНИЧКЕ КАРАКТЕРИСТИКЕ</w:t>
      </w:r>
      <w:r w:rsidRPr="00827AF7">
        <w:rPr>
          <w:bCs/>
          <w:i/>
          <w:iCs/>
          <w:szCs w:val="24"/>
          <w:lang w:val="sr-Cyrl-RS"/>
        </w:rPr>
        <w:t xml:space="preserve"> (</w:t>
      </w:r>
      <w:r w:rsidRPr="00827AF7">
        <w:rPr>
          <w:bCs/>
          <w:i/>
          <w:iCs/>
          <w:color w:val="auto"/>
          <w:szCs w:val="24"/>
          <w:lang w:val="sr-Cyrl-RS"/>
        </w:rPr>
        <w:t>СПЕЦИФИКАЦИЈЕ)</w:t>
      </w:r>
      <w:r w:rsidRPr="00827AF7">
        <w:rPr>
          <w:bCs/>
          <w:i/>
          <w:iCs/>
          <w:color w:val="auto"/>
          <w:szCs w:val="24"/>
        </w:rPr>
        <w:t>,</w:t>
      </w:r>
      <w:r w:rsidRPr="00827AF7">
        <w:rPr>
          <w:bCs/>
          <w:i/>
          <w:iCs/>
          <w:szCs w:val="24"/>
        </w:rPr>
        <w:t xml:space="preserve"> КВАЛИТЕТ, КОЛИЧИНА И ОПИС ДОБАРА, РАДОВА ИЛИ УСЛУГА, НАЧИН СПРОВОЂЕЊА КОНТРОЛЕ И ОБЕЗБЕЂИВАЊА ГАРАНЦИЈЕ КВАЛИТЕТА, РОК ИЗВРШЕЊА, </w:t>
      </w:r>
      <w:r w:rsidRPr="00827AF7">
        <w:rPr>
          <w:bCs/>
          <w:i/>
          <w:iCs/>
          <w:szCs w:val="24"/>
          <w:lang w:val="sr-Cyrl-CS"/>
        </w:rPr>
        <w:t xml:space="preserve">МЕСТО ИЗВРШЕЊА </w:t>
      </w:r>
      <w:r w:rsidRPr="00827AF7">
        <w:rPr>
          <w:bCs/>
          <w:i/>
          <w:iCs/>
          <w:szCs w:val="24"/>
        </w:rPr>
        <w:t>ИЛИ ИСПОРУКЕ ДОБАРА, ЕВЕНТУАЛНЕ ДОДАТНЕ УСЛУГЕ И СЛ</w:t>
      </w:r>
    </w:p>
    <w:p w:rsidR="00FF65F1" w:rsidRPr="006D422E" w:rsidRDefault="008E6768" w:rsidP="006D422E">
      <w:pPr>
        <w:pStyle w:val="NormalWeb"/>
        <w:spacing w:after="0"/>
        <w:jc w:val="both"/>
        <w:rPr>
          <w:lang w:val="sr-Cyrl-RS"/>
        </w:rPr>
      </w:pPr>
      <w:r w:rsidRPr="00033566">
        <w:rPr>
          <w:lang w:val="sr-Cyrl-RS"/>
        </w:rPr>
        <w:t>Врсте радова, предмер и предрачун као и техничке карактеристике су прецизно наведене у об</w:t>
      </w:r>
      <w:r>
        <w:rPr>
          <w:lang w:val="sr-Cyrl-RS"/>
        </w:rPr>
        <w:t>разцу структуре ценa</w:t>
      </w:r>
      <w:r w:rsidRPr="00033566">
        <w:rPr>
          <w:lang w:val="sr-Cyrl-RS"/>
        </w:rPr>
        <w:t xml:space="preserve"> са упутсвом како да се попуни са </w:t>
      </w:r>
      <w:r>
        <w:rPr>
          <w:lang w:val="sr-Cyrl-RS"/>
        </w:rPr>
        <w:t>рекапитулацијом</w:t>
      </w:r>
    </w:p>
    <w:p w:rsidR="006D422E" w:rsidRDefault="006D422E" w:rsidP="006D422E">
      <w:pPr>
        <w:textAlignment w:val="center"/>
        <w:rPr>
          <w:rFonts w:ascii="Times New Roman" w:eastAsia="SimSun" w:hAnsi="Times New Roman" w:cs="Times New Roman"/>
          <w:b/>
          <w:sz w:val="24"/>
          <w:szCs w:val="24"/>
          <w:lang w:eastAsia="zh-CN" w:bidi="ar"/>
        </w:rPr>
      </w:pPr>
    </w:p>
    <w:p w:rsidR="006D422E" w:rsidRDefault="006D422E" w:rsidP="006D422E">
      <w:pPr>
        <w:jc w:val="both"/>
        <w:rPr>
          <w:rFonts w:ascii="Times New Roman" w:hAnsi="Times New Roman" w:cs="Times New Roman"/>
          <w:b/>
          <w:bCs/>
          <w:sz w:val="24"/>
          <w:szCs w:val="24"/>
        </w:rPr>
      </w:pPr>
      <w:r>
        <w:rPr>
          <w:rFonts w:ascii="Times New Roman" w:hAnsi="Times New Roman" w:cs="Times New Roman"/>
          <w:b/>
          <w:bCs/>
          <w:sz w:val="24"/>
          <w:szCs w:val="24"/>
        </w:rPr>
        <w:t>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КИ УСЛОВИ 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ЕЊА РАДОВА</w:t>
      </w:r>
    </w:p>
    <w:p w:rsidR="006D422E" w:rsidRPr="006D422E" w:rsidRDefault="006D422E" w:rsidP="006D422E">
      <w:pPr>
        <w:numPr>
          <w:ilvl w:val="0"/>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sr-Cyrl-RS"/>
        </w:rPr>
        <w:t>ГРАЂЕВИНСКИ РАДОВИ</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ОДВОДЊАВАЊЕ</w:t>
      </w:r>
    </w:p>
    <w:p w:rsidR="006D422E" w:rsidRDefault="006D422E" w:rsidP="00954926">
      <w:pPr>
        <w:jc w:val="center"/>
        <w:rPr>
          <w:rFonts w:ascii="Times New Roman" w:hAnsi="Times New Roman" w:cs="Times New Roman"/>
          <w:b/>
          <w:bCs/>
          <w:sz w:val="24"/>
          <w:szCs w:val="24"/>
        </w:rPr>
      </w:pPr>
      <w:r>
        <w:rPr>
          <w:rFonts w:ascii="Times New Roman" w:hAnsi="Times New Roman" w:cs="Times New Roman"/>
          <w:b/>
          <w:bCs/>
          <w:sz w:val="24"/>
          <w:szCs w:val="24"/>
        </w:rPr>
        <w:t>Геотехни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ки истражни радови</w:t>
      </w:r>
    </w:p>
    <w:p w:rsidR="006D422E" w:rsidRDefault="006D422E" w:rsidP="006D422E">
      <w:pPr>
        <w:jc w:val="both"/>
        <w:rPr>
          <w:rFonts w:ascii="Times New Roman" w:hAnsi="Times New Roman" w:cs="Times New Roman"/>
          <w:b/>
          <w:bCs/>
          <w:sz w:val="24"/>
          <w:szCs w:val="24"/>
        </w:rPr>
      </w:pPr>
      <w:r>
        <w:rPr>
          <w:rFonts w:ascii="Times New Roman" w:hAnsi="Times New Roman" w:cs="Times New Roman"/>
          <w:b/>
          <w:bCs/>
          <w:sz w:val="24"/>
          <w:szCs w:val="24"/>
        </w:rPr>
        <w:t>Предмет и сврха радова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Увод</w:t>
      </w:r>
      <w:r>
        <w:rPr>
          <w:rFonts w:ascii="Times New Roman" w:hAnsi="Times New Roman" w:cs="Times New Roman"/>
          <w:b/>
          <w:bCs/>
          <w:sz w:val="24"/>
          <w:szCs w:val="24"/>
          <w:lang w:val="sr-Cyrl-RS"/>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Ови радови обухватају сва допунска геотехни</w:t>
      </w:r>
      <w:r>
        <w:rPr>
          <w:rFonts w:ascii="Times New Roman" w:hAnsi="Times New Roman" w:cs="Times New Roman"/>
          <w:sz w:val="24"/>
          <w:szCs w:val="24"/>
          <w:lang w:val="sr-Cyrl-RS"/>
        </w:rPr>
        <w:t>ч</w:t>
      </w:r>
      <w:r>
        <w:rPr>
          <w:rFonts w:ascii="Times New Roman" w:hAnsi="Times New Roman" w:cs="Times New Roman"/>
          <w:sz w:val="24"/>
          <w:szCs w:val="24"/>
        </w:rPr>
        <w:t>ка истраживања која се обављају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а могу се, у облику опажања и одговарају</w:t>
      </w:r>
      <w:r>
        <w:rPr>
          <w:rFonts w:ascii="Times New Roman" w:hAnsi="Times New Roman" w:cs="Times New Roman"/>
          <w:sz w:val="24"/>
          <w:szCs w:val="24"/>
          <w:lang w:val="sr-Cyrl-RS"/>
        </w:rPr>
        <w:t>ћ</w:t>
      </w:r>
      <w:r>
        <w:rPr>
          <w:rFonts w:ascii="Times New Roman" w:hAnsi="Times New Roman" w:cs="Times New Roman"/>
          <w:sz w:val="24"/>
          <w:szCs w:val="24"/>
        </w:rPr>
        <w:t>их мерења, проу</w:t>
      </w:r>
      <w:r>
        <w:rPr>
          <w:rFonts w:ascii="Times New Roman" w:hAnsi="Times New Roman" w:cs="Times New Roman"/>
          <w:sz w:val="24"/>
          <w:szCs w:val="24"/>
          <w:lang w:val="sr-Cyrl-RS"/>
        </w:rPr>
        <w:t>ч</w:t>
      </w:r>
      <w:r>
        <w:rPr>
          <w:rFonts w:ascii="Times New Roman" w:hAnsi="Times New Roman" w:cs="Times New Roman"/>
          <w:sz w:val="24"/>
          <w:szCs w:val="24"/>
        </w:rPr>
        <w:t>ити и после завршеног гра</w:t>
      </w:r>
      <w:r>
        <w:rPr>
          <w:rFonts w:ascii="Times New Roman" w:hAnsi="Times New Roman" w:cs="Times New Roman"/>
          <w:sz w:val="24"/>
          <w:szCs w:val="24"/>
          <w:lang w:val="sr-Cyrl-RS"/>
        </w:rPr>
        <w:t>ђ</w:t>
      </w:r>
      <w:r>
        <w:rPr>
          <w:rFonts w:ascii="Times New Roman" w:hAnsi="Times New Roman" w:cs="Times New Roman"/>
          <w:sz w:val="24"/>
          <w:szCs w:val="24"/>
        </w:rPr>
        <w:t>ења, ако то захтевају геолошки услови и врста објеката и ако је то пројектом предви</w:t>
      </w:r>
      <w:r>
        <w:rPr>
          <w:rFonts w:ascii="Times New Roman" w:hAnsi="Times New Roman" w:cs="Times New Roman"/>
          <w:sz w:val="24"/>
          <w:szCs w:val="24"/>
          <w:lang w:val="sr-Cyrl-RS"/>
        </w:rPr>
        <w:t>ђ</w:t>
      </w:r>
      <w:r>
        <w:rPr>
          <w:rFonts w:ascii="Times New Roman" w:hAnsi="Times New Roman" w:cs="Times New Roman"/>
          <w:sz w:val="24"/>
          <w:szCs w:val="24"/>
        </w:rPr>
        <w:t>ено. У принципу се ови допунски радови изводе само ако нису изв</w:t>
      </w:r>
      <w:r>
        <w:rPr>
          <w:rFonts w:ascii="Times New Roman" w:hAnsi="Times New Roman" w:cs="Times New Roman"/>
          <w:sz w:val="24"/>
          <w:szCs w:val="24"/>
          <w:lang w:val="sr-Cyrl-RS"/>
        </w:rPr>
        <w:t>е</w:t>
      </w:r>
      <w:r>
        <w:rPr>
          <w:rFonts w:ascii="Times New Roman" w:hAnsi="Times New Roman" w:cs="Times New Roman"/>
          <w:sz w:val="24"/>
          <w:szCs w:val="24"/>
        </w:rPr>
        <w:t>дени у фази пројектовања или ако се у току градње јаве непредви</w:t>
      </w:r>
      <w:r>
        <w:rPr>
          <w:rFonts w:ascii="Times New Roman" w:hAnsi="Times New Roman" w:cs="Times New Roman"/>
          <w:sz w:val="24"/>
          <w:szCs w:val="24"/>
          <w:lang w:val="sr-Cyrl-RS"/>
        </w:rPr>
        <w:t>ђ</w:t>
      </w:r>
      <w:r>
        <w:rPr>
          <w:rFonts w:ascii="Times New Roman" w:hAnsi="Times New Roman" w:cs="Times New Roman"/>
          <w:sz w:val="24"/>
          <w:szCs w:val="24"/>
        </w:rPr>
        <w:t>ени проблеми, као и за потребе пра</w:t>
      </w:r>
      <w:r>
        <w:rPr>
          <w:rFonts w:ascii="Times New Roman" w:hAnsi="Times New Roman" w:cs="Times New Roman"/>
          <w:sz w:val="24"/>
          <w:szCs w:val="24"/>
          <w:lang w:val="sr-Cyrl-RS"/>
        </w:rPr>
        <w:t>ћ</w:t>
      </w:r>
      <w:r>
        <w:rPr>
          <w:rFonts w:ascii="Times New Roman" w:hAnsi="Times New Roman" w:cs="Times New Roman"/>
          <w:sz w:val="24"/>
          <w:szCs w:val="24"/>
        </w:rPr>
        <w:t>ења контроле гра</w:t>
      </w:r>
      <w:r>
        <w:rPr>
          <w:rFonts w:ascii="Times New Roman" w:hAnsi="Times New Roman" w:cs="Times New Roman"/>
          <w:sz w:val="24"/>
          <w:szCs w:val="24"/>
          <w:lang w:val="sr-Cyrl-RS"/>
        </w:rPr>
        <w:t>ђ</w:t>
      </w:r>
      <w:r>
        <w:rPr>
          <w:rFonts w:ascii="Times New Roman" w:hAnsi="Times New Roman" w:cs="Times New Roman"/>
          <w:sz w:val="24"/>
          <w:szCs w:val="24"/>
        </w:rPr>
        <w:t>ења.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Сврха</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Сврха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 је: верификација претпоставки у</w:t>
      </w:r>
      <w:r>
        <w:rPr>
          <w:rFonts w:ascii="Times New Roman" w:hAnsi="Times New Roman" w:cs="Times New Roman"/>
          <w:sz w:val="24"/>
          <w:szCs w:val="24"/>
          <w:lang w:val="sr-Cyrl-RS"/>
        </w:rPr>
        <w:t>ч</w:t>
      </w:r>
      <w:r>
        <w:rPr>
          <w:rFonts w:ascii="Times New Roman" w:hAnsi="Times New Roman" w:cs="Times New Roman"/>
          <w:sz w:val="24"/>
          <w:szCs w:val="24"/>
        </w:rPr>
        <w:t>ињених у пројекту; утвр</w:t>
      </w:r>
      <w:r>
        <w:rPr>
          <w:rFonts w:ascii="Times New Roman" w:hAnsi="Times New Roman" w:cs="Times New Roman"/>
          <w:sz w:val="24"/>
          <w:szCs w:val="24"/>
          <w:lang w:val="sr-Cyrl-RS"/>
        </w:rPr>
        <w:t>ђ</w:t>
      </w:r>
      <w:r>
        <w:rPr>
          <w:rFonts w:ascii="Times New Roman" w:hAnsi="Times New Roman" w:cs="Times New Roman"/>
          <w:sz w:val="24"/>
          <w:szCs w:val="24"/>
        </w:rPr>
        <w:t>ивање разлика изме</w:t>
      </w:r>
      <w:r>
        <w:rPr>
          <w:rFonts w:ascii="Times New Roman" w:hAnsi="Times New Roman" w:cs="Times New Roman"/>
          <w:sz w:val="24"/>
          <w:szCs w:val="24"/>
          <w:lang w:val="sr-Cyrl-RS"/>
        </w:rPr>
        <w:t>ђ</w:t>
      </w:r>
      <w:r>
        <w:rPr>
          <w:rFonts w:ascii="Times New Roman" w:hAnsi="Times New Roman" w:cs="Times New Roman"/>
          <w:sz w:val="24"/>
          <w:szCs w:val="24"/>
        </w:rPr>
        <w:t>у врста и стања тла (геолошке средине) приликом изводења радова на ископу (за усеке, темеље мостова, потпорних гра</w:t>
      </w:r>
      <w:r>
        <w:rPr>
          <w:rFonts w:ascii="Times New Roman" w:hAnsi="Times New Roman" w:cs="Times New Roman"/>
          <w:sz w:val="24"/>
          <w:szCs w:val="24"/>
          <w:lang w:val="sr-Cyrl-RS"/>
        </w:rPr>
        <w:t>ђ</w:t>
      </w:r>
      <w:r>
        <w:rPr>
          <w:rFonts w:ascii="Times New Roman" w:hAnsi="Times New Roman" w:cs="Times New Roman"/>
          <w:sz w:val="24"/>
          <w:szCs w:val="24"/>
        </w:rPr>
        <w:t>евина гра</w:t>
      </w:r>
      <w:r>
        <w:rPr>
          <w:rFonts w:ascii="Times New Roman" w:hAnsi="Times New Roman" w:cs="Times New Roman"/>
          <w:sz w:val="24"/>
          <w:szCs w:val="24"/>
          <w:lang w:val="sr-Cyrl-RS"/>
        </w:rPr>
        <w:t>ђ</w:t>
      </w:r>
      <w:r>
        <w:rPr>
          <w:rFonts w:ascii="Times New Roman" w:hAnsi="Times New Roman" w:cs="Times New Roman"/>
          <w:sz w:val="24"/>
          <w:szCs w:val="24"/>
        </w:rPr>
        <w:t>евина, дренажа, тунела итд.) и оних који су добијени истраживањем за потребе пројектовања; одре</w:t>
      </w:r>
      <w:r>
        <w:rPr>
          <w:rFonts w:ascii="Times New Roman" w:hAnsi="Times New Roman" w:cs="Times New Roman"/>
          <w:sz w:val="24"/>
          <w:szCs w:val="24"/>
          <w:lang w:val="sr-Cyrl-RS"/>
        </w:rPr>
        <w:t>ђ</w:t>
      </w:r>
      <w:r>
        <w:rPr>
          <w:rFonts w:ascii="Times New Roman" w:hAnsi="Times New Roman" w:cs="Times New Roman"/>
          <w:sz w:val="24"/>
          <w:szCs w:val="24"/>
        </w:rPr>
        <w:t>ивање потребних геотехни</w:t>
      </w:r>
      <w:r>
        <w:rPr>
          <w:rFonts w:ascii="Times New Roman" w:hAnsi="Times New Roman" w:cs="Times New Roman"/>
          <w:sz w:val="24"/>
          <w:szCs w:val="24"/>
          <w:lang w:val="sr-Cyrl-RS"/>
        </w:rPr>
        <w:t>ч</w:t>
      </w:r>
      <w:r>
        <w:rPr>
          <w:rFonts w:ascii="Times New Roman" w:hAnsi="Times New Roman" w:cs="Times New Roman"/>
          <w:sz w:val="24"/>
          <w:szCs w:val="24"/>
        </w:rPr>
        <w:t>ких параметара за време и после гра</w:t>
      </w:r>
      <w:r>
        <w:rPr>
          <w:rFonts w:ascii="Times New Roman" w:hAnsi="Times New Roman" w:cs="Times New Roman"/>
          <w:sz w:val="24"/>
          <w:szCs w:val="24"/>
          <w:lang w:val="sr-Cyrl-RS"/>
        </w:rPr>
        <w:t>ђ</w:t>
      </w:r>
      <w:r>
        <w:rPr>
          <w:rFonts w:ascii="Times New Roman" w:hAnsi="Times New Roman" w:cs="Times New Roman"/>
          <w:sz w:val="24"/>
          <w:szCs w:val="24"/>
        </w:rPr>
        <w:t>ења (нај</w:t>
      </w:r>
      <w:r>
        <w:rPr>
          <w:rFonts w:ascii="Times New Roman" w:hAnsi="Times New Roman" w:cs="Times New Roman"/>
          <w:sz w:val="24"/>
          <w:szCs w:val="24"/>
          <w:lang w:val="sr-Cyrl-RS"/>
        </w:rPr>
        <w:t>ч</w:t>
      </w:r>
      <w:r>
        <w:rPr>
          <w:rFonts w:ascii="Times New Roman" w:hAnsi="Times New Roman" w:cs="Times New Roman"/>
          <w:sz w:val="24"/>
          <w:szCs w:val="24"/>
        </w:rPr>
        <w:t>еш</w:t>
      </w:r>
      <w:r>
        <w:rPr>
          <w:rFonts w:ascii="Times New Roman" w:hAnsi="Times New Roman" w:cs="Times New Roman"/>
          <w:sz w:val="24"/>
          <w:szCs w:val="24"/>
          <w:lang w:val="sr-Cyrl-RS"/>
        </w:rPr>
        <w:t>ћ</w:t>
      </w:r>
      <w:r>
        <w:rPr>
          <w:rFonts w:ascii="Times New Roman" w:hAnsi="Times New Roman" w:cs="Times New Roman"/>
          <w:sz w:val="24"/>
          <w:szCs w:val="24"/>
        </w:rPr>
        <w:t>е променљивих са временом, климом и хидролошким условима). Током гра</w:t>
      </w:r>
      <w:r>
        <w:rPr>
          <w:rFonts w:ascii="Times New Roman" w:hAnsi="Times New Roman" w:cs="Times New Roman"/>
          <w:sz w:val="24"/>
          <w:szCs w:val="24"/>
          <w:lang w:val="sr-Cyrl-RS"/>
        </w:rPr>
        <w:t>ђ</w:t>
      </w:r>
      <w:r>
        <w:rPr>
          <w:rFonts w:ascii="Times New Roman" w:hAnsi="Times New Roman" w:cs="Times New Roman"/>
          <w:sz w:val="24"/>
          <w:szCs w:val="24"/>
        </w:rPr>
        <w:t>ења, ови параметри нај</w:t>
      </w:r>
      <w:r>
        <w:rPr>
          <w:rFonts w:ascii="Times New Roman" w:hAnsi="Times New Roman" w:cs="Times New Roman"/>
          <w:sz w:val="24"/>
          <w:szCs w:val="24"/>
          <w:lang w:val="sr-Cyrl-RS"/>
        </w:rPr>
        <w:t>ч</w:t>
      </w:r>
      <w:r>
        <w:rPr>
          <w:rFonts w:ascii="Times New Roman" w:hAnsi="Times New Roman" w:cs="Times New Roman"/>
          <w:sz w:val="24"/>
          <w:szCs w:val="24"/>
        </w:rPr>
        <w:t>еш</w:t>
      </w:r>
      <w:r>
        <w:rPr>
          <w:rFonts w:ascii="Times New Roman" w:hAnsi="Times New Roman" w:cs="Times New Roman"/>
          <w:sz w:val="24"/>
          <w:szCs w:val="24"/>
          <w:lang w:val="sr-Cyrl-RS"/>
        </w:rPr>
        <w:t>ћ</w:t>
      </w:r>
      <w:r>
        <w:rPr>
          <w:rFonts w:ascii="Times New Roman" w:hAnsi="Times New Roman" w:cs="Times New Roman"/>
          <w:sz w:val="24"/>
          <w:szCs w:val="24"/>
        </w:rPr>
        <w:t>е се одре</w:t>
      </w:r>
      <w:r>
        <w:rPr>
          <w:rFonts w:ascii="Times New Roman" w:hAnsi="Times New Roman" w:cs="Times New Roman"/>
          <w:sz w:val="24"/>
          <w:szCs w:val="24"/>
          <w:lang w:val="sr-Cyrl-RS"/>
        </w:rPr>
        <w:t>ђ</w:t>
      </w:r>
      <w:r>
        <w:rPr>
          <w:rFonts w:ascii="Times New Roman" w:hAnsi="Times New Roman" w:cs="Times New Roman"/>
          <w:sz w:val="24"/>
          <w:szCs w:val="24"/>
        </w:rPr>
        <w:t>ују теренским опитима, али и лабораторијским опитима на репрезентативним узорцима. Геотехни</w:t>
      </w:r>
      <w:r>
        <w:rPr>
          <w:rFonts w:ascii="Times New Roman" w:hAnsi="Times New Roman" w:cs="Times New Roman"/>
          <w:sz w:val="24"/>
          <w:szCs w:val="24"/>
          <w:lang w:val="sr-Cyrl-RS"/>
        </w:rPr>
        <w:t>ч</w:t>
      </w:r>
      <w:r>
        <w:rPr>
          <w:rFonts w:ascii="Times New Roman" w:hAnsi="Times New Roman" w:cs="Times New Roman"/>
          <w:sz w:val="24"/>
          <w:szCs w:val="24"/>
        </w:rPr>
        <w:t>ка контрола квалитета извршених радова при гра</w:t>
      </w:r>
      <w:r>
        <w:rPr>
          <w:rFonts w:ascii="Times New Roman" w:hAnsi="Times New Roman" w:cs="Times New Roman"/>
          <w:sz w:val="24"/>
          <w:szCs w:val="24"/>
          <w:lang w:val="sr-Cyrl-RS"/>
        </w:rPr>
        <w:t>ђ</w:t>
      </w:r>
      <w:r>
        <w:rPr>
          <w:rFonts w:ascii="Times New Roman" w:hAnsi="Times New Roman" w:cs="Times New Roman"/>
          <w:sz w:val="24"/>
          <w:szCs w:val="24"/>
        </w:rPr>
        <w:t>ењу (квалитета употребљених геолошко-гра</w:t>
      </w:r>
      <w:r>
        <w:rPr>
          <w:rFonts w:ascii="Times New Roman" w:hAnsi="Times New Roman" w:cs="Times New Roman"/>
          <w:sz w:val="24"/>
          <w:szCs w:val="24"/>
          <w:lang w:val="sr-Cyrl-RS"/>
        </w:rPr>
        <w:t>ђ</w:t>
      </w:r>
      <w:r>
        <w:rPr>
          <w:rFonts w:ascii="Times New Roman" w:hAnsi="Times New Roman" w:cs="Times New Roman"/>
          <w:sz w:val="24"/>
          <w:szCs w:val="24"/>
        </w:rPr>
        <w:t>евинских материјала и његовог угра</w:t>
      </w:r>
      <w:r>
        <w:rPr>
          <w:rFonts w:ascii="Times New Roman" w:hAnsi="Times New Roman" w:cs="Times New Roman"/>
          <w:sz w:val="24"/>
          <w:szCs w:val="24"/>
          <w:lang w:val="sr-Cyrl-RS"/>
        </w:rPr>
        <w:t>ђ</w:t>
      </w:r>
      <w:r>
        <w:rPr>
          <w:rFonts w:ascii="Times New Roman" w:hAnsi="Times New Roman" w:cs="Times New Roman"/>
          <w:sz w:val="24"/>
          <w:szCs w:val="24"/>
        </w:rPr>
        <w:t>ивања), обавља се сходно захтевима квалитета датим за одре</w:t>
      </w:r>
      <w:r>
        <w:rPr>
          <w:rFonts w:ascii="Times New Roman" w:hAnsi="Times New Roman" w:cs="Times New Roman"/>
          <w:sz w:val="24"/>
          <w:szCs w:val="24"/>
          <w:lang w:val="sr-Cyrl-RS"/>
        </w:rPr>
        <w:t>ђ</w:t>
      </w:r>
      <w:r>
        <w:rPr>
          <w:rFonts w:ascii="Times New Roman" w:hAnsi="Times New Roman" w:cs="Times New Roman"/>
          <w:sz w:val="24"/>
          <w:szCs w:val="24"/>
        </w:rPr>
        <w:t>ене врсте радова (материјал за израду насипа и збијеност насипа, како земљаних тако и камених, итд) и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стандардима, као и прописима датим у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Истраживање у вези са израдом насипа и косина усека и насипа Провера квалитета материјала из усека и позајмишта за израду насипа (камених и земљаних).</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Слегање тла под насипом</w:t>
      </w: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Провера тла испод насипа </w:t>
      </w:r>
      <w:proofErr w:type="gramStart"/>
      <w:r>
        <w:rPr>
          <w:rFonts w:ascii="Times New Roman" w:hAnsi="Times New Roman" w:cs="Times New Roman"/>
          <w:sz w:val="24"/>
          <w:szCs w:val="24"/>
        </w:rPr>
        <w:t>( по</w:t>
      </w:r>
      <w:proofErr w:type="gramEnd"/>
      <w:r>
        <w:rPr>
          <w:rFonts w:ascii="Times New Roman" w:hAnsi="Times New Roman" w:cs="Times New Roman"/>
          <w:sz w:val="24"/>
          <w:szCs w:val="24"/>
        </w:rPr>
        <w:t xml:space="preserve"> скидању хумуса ), његова носивост, геотехни</w:t>
      </w:r>
      <w:r>
        <w:rPr>
          <w:rFonts w:ascii="Times New Roman" w:hAnsi="Times New Roman" w:cs="Times New Roman"/>
          <w:sz w:val="24"/>
          <w:szCs w:val="24"/>
          <w:lang w:val="sr-Cyrl-RS"/>
        </w:rPr>
        <w:t>ч</w:t>
      </w:r>
      <w:r>
        <w:rPr>
          <w:rFonts w:ascii="Times New Roman" w:hAnsi="Times New Roman" w:cs="Times New Roman"/>
          <w:sz w:val="24"/>
          <w:szCs w:val="24"/>
        </w:rPr>
        <w:t>ки параметри висина нивоа подземне воде, потреба за дренирањем или другим исушивањем, односно мера за убрзање његовог консолидационог слегања под оптере</w:t>
      </w:r>
      <w:r>
        <w:rPr>
          <w:rFonts w:ascii="Times New Roman" w:hAnsi="Times New Roman" w:cs="Times New Roman"/>
          <w:sz w:val="24"/>
          <w:szCs w:val="24"/>
          <w:lang w:val="sr-Cyrl-RS"/>
        </w:rPr>
        <w:t>ћ</w:t>
      </w:r>
      <w:r>
        <w:rPr>
          <w:rFonts w:ascii="Times New Roman" w:hAnsi="Times New Roman" w:cs="Times New Roman"/>
          <w:sz w:val="24"/>
          <w:szCs w:val="24"/>
        </w:rPr>
        <w:t>ењем од насипа. Провера временског тока слегања тла под насипом. Упоредење понашања насипа током гра</w:t>
      </w:r>
      <w:r>
        <w:rPr>
          <w:rFonts w:ascii="Times New Roman" w:hAnsi="Times New Roman" w:cs="Times New Roman"/>
          <w:sz w:val="24"/>
          <w:szCs w:val="24"/>
          <w:lang w:val="sr-Cyrl-RS"/>
        </w:rPr>
        <w:t>ђ</w:t>
      </w:r>
      <w:r>
        <w:rPr>
          <w:rFonts w:ascii="Times New Roman" w:hAnsi="Times New Roman" w:cs="Times New Roman"/>
          <w:sz w:val="24"/>
          <w:szCs w:val="24"/>
        </w:rPr>
        <w:t>ењаса прора</w:t>
      </w:r>
      <w:r>
        <w:rPr>
          <w:rFonts w:ascii="Times New Roman" w:hAnsi="Times New Roman" w:cs="Times New Roman"/>
          <w:sz w:val="24"/>
          <w:szCs w:val="24"/>
          <w:lang w:val="sr-Cyrl-RS"/>
        </w:rPr>
        <w:t>ч</w:t>
      </w:r>
      <w:r>
        <w:rPr>
          <w:rFonts w:ascii="Times New Roman" w:hAnsi="Times New Roman" w:cs="Times New Roman"/>
          <w:sz w:val="24"/>
          <w:szCs w:val="24"/>
        </w:rPr>
        <w:t>унским вредностима датим у пројекту. Потреба интервенције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и измена пројекта. Појаве нестабилности терена и насипа на њему, изазване ископавањем и насипањем, које нису предви</w:t>
      </w:r>
      <w:r>
        <w:rPr>
          <w:rFonts w:ascii="Times New Roman" w:hAnsi="Times New Roman" w:cs="Times New Roman"/>
          <w:sz w:val="24"/>
          <w:szCs w:val="24"/>
          <w:lang w:val="sr-Cyrl-RS"/>
        </w:rPr>
        <w:t>ђ</w:t>
      </w:r>
      <w:r>
        <w:rPr>
          <w:rFonts w:ascii="Times New Roman" w:hAnsi="Times New Roman" w:cs="Times New Roman"/>
          <w:sz w:val="24"/>
          <w:szCs w:val="24"/>
        </w:rPr>
        <w:t>ене пројектом и допунска геотехни</w:t>
      </w:r>
      <w:r>
        <w:rPr>
          <w:rFonts w:ascii="Times New Roman" w:hAnsi="Times New Roman" w:cs="Times New Roman"/>
          <w:sz w:val="24"/>
          <w:szCs w:val="24"/>
          <w:lang w:val="sr-Cyrl-RS"/>
        </w:rPr>
        <w:t>ч</w:t>
      </w:r>
      <w:r>
        <w:rPr>
          <w:rFonts w:ascii="Times New Roman" w:hAnsi="Times New Roman" w:cs="Times New Roman"/>
          <w:sz w:val="24"/>
          <w:szCs w:val="24"/>
        </w:rPr>
        <w:t>ка истраживања за санације оваквих потеза.</w:t>
      </w:r>
      <w:r>
        <w:rPr>
          <w:rFonts w:ascii="Times New Roman" w:hAnsi="Times New Roman" w:cs="Times New Roman"/>
          <w:sz w:val="24"/>
          <w:szCs w:val="24"/>
          <w:lang w:val="sr-Cyrl-RS"/>
        </w:rPr>
        <w:t xml:space="preserve"> </w:t>
      </w:r>
      <w:r>
        <w:rPr>
          <w:rFonts w:ascii="Times New Roman" w:hAnsi="Times New Roman" w:cs="Times New Roman"/>
          <w:sz w:val="24"/>
          <w:szCs w:val="24"/>
        </w:rPr>
        <w:t>Провера стабилности косина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Провера </w:t>
      </w:r>
      <w:r>
        <w:rPr>
          <w:rFonts w:ascii="Times New Roman" w:hAnsi="Times New Roman" w:cs="Times New Roman"/>
          <w:sz w:val="24"/>
          <w:szCs w:val="24"/>
        </w:rPr>
        <w:lastRenderedPageBreak/>
        <w:t>стабилности косина (наро</w:t>
      </w:r>
      <w:r>
        <w:rPr>
          <w:rFonts w:ascii="Times New Roman" w:hAnsi="Times New Roman" w:cs="Times New Roman"/>
          <w:sz w:val="24"/>
          <w:szCs w:val="24"/>
          <w:lang w:val="sr-Cyrl-RS"/>
        </w:rPr>
        <w:t>ч</w:t>
      </w:r>
      <w:r>
        <w:rPr>
          <w:rFonts w:ascii="Times New Roman" w:hAnsi="Times New Roman" w:cs="Times New Roman"/>
          <w:sz w:val="24"/>
          <w:szCs w:val="24"/>
        </w:rPr>
        <w:t>ито усека), ископа усека и засека. Дефинисање типа нестабилности косина (врста деформације, облик клизне површине и њена дубина, ниво подземне воде и други утицаји). Одредивање параметара сми</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ћ</w:t>
      </w:r>
      <w:r>
        <w:rPr>
          <w:rFonts w:ascii="Times New Roman" w:hAnsi="Times New Roman" w:cs="Times New Roman"/>
          <w:sz w:val="24"/>
          <w:szCs w:val="24"/>
        </w:rPr>
        <w:t>е отпорности у клизној површини и ван ње, порни притисци и друге хидраули</w:t>
      </w:r>
      <w:r>
        <w:rPr>
          <w:rFonts w:ascii="Times New Roman" w:hAnsi="Times New Roman" w:cs="Times New Roman"/>
          <w:sz w:val="24"/>
          <w:szCs w:val="24"/>
          <w:lang w:val="sr-Cyrl-RS"/>
        </w:rPr>
        <w:t>ч</w:t>
      </w:r>
      <w:r>
        <w:rPr>
          <w:rFonts w:ascii="Times New Roman" w:hAnsi="Times New Roman" w:cs="Times New Roman"/>
          <w:sz w:val="24"/>
          <w:szCs w:val="24"/>
        </w:rPr>
        <w:t xml:space="preserve">ке силе. Код </w:t>
      </w:r>
      <w:r>
        <w:rPr>
          <w:rFonts w:ascii="Times New Roman" w:hAnsi="Times New Roman" w:cs="Times New Roman"/>
          <w:sz w:val="24"/>
          <w:szCs w:val="24"/>
          <w:lang w:val="sr-Cyrl-RS"/>
        </w:rPr>
        <w:t>ч</w:t>
      </w:r>
      <w:r>
        <w:rPr>
          <w:rFonts w:ascii="Times New Roman" w:hAnsi="Times New Roman" w:cs="Times New Roman"/>
          <w:sz w:val="24"/>
          <w:szCs w:val="24"/>
        </w:rPr>
        <w:t>врстих стенских маса, провера система испуцалости (дисконтинуалности), као и климатске могу</w:t>
      </w:r>
      <w:r>
        <w:rPr>
          <w:rFonts w:ascii="Times New Roman" w:hAnsi="Times New Roman" w:cs="Times New Roman"/>
          <w:sz w:val="24"/>
          <w:szCs w:val="24"/>
          <w:lang w:val="sr-Cyrl-RS"/>
        </w:rPr>
        <w:t>ћ</w:t>
      </w:r>
      <w:r>
        <w:rPr>
          <w:rFonts w:ascii="Times New Roman" w:hAnsi="Times New Roman" w:cs="Times New Roman"/>
          <w:sz w:val="24"/>
          <w:szCs w:val="24"/>
        </w:rPr>
        <w:t>ности потенцијалних клизних површина. Сми</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ћ</w:t>
      </w:r>
      <w:r>
        <w:rPr>
          <w:rFonts w:ascii="Times New Roman" w:hAnsi="Times New Roman" w:cs="Times New Roman"/>
          <w:sz w:val="24"/>
          <w:szCs w:val="24"/>
        </w:rPr>
        <w:t>а отпорност дуж дисконтинуитета.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Працење слегања</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Мерење током гра</w:t>
      </w:r>
      <w:r>
        <w:rPr>
          <w:rFonts w:ascii="Times New Roman" w:hAnsi="Times New Roman" w:cs="Times New Roman"/>
          <w:sz w:val="24"/>
          <w:szCs w:val="24"/>
          <w:lang w:val="sr-Cyrl-RS"/>
        </w:rPr>
        <w:t>ђ</w:t>
      </w:r>
      <w:r>
        <w:rPr>
          <w:rFonts w:ascii="Times New Roman" w:hAnsi="Times New Roman" w:cs="Times New Roman"/>
          <w:sz w:val="24"/>
          <w:szCs w:val="24"/>
        </w:rPr>
        <w:t>ења вертикалног померања (слегања) и хоризонталног померања (клизања), наро</w:t>
      </w:r>
      <w:r>
        <w:rPr>
          <w:rFonts w:ascii="Times New Roman" w:hAnsi="Times New Roman" w:cs="Times New Roman"/>
          <w:sz w:val="24"/>
          <w:szCs w:val="24"/>
          <w:lang w:val="sr-Cyrl-RS"/>
        </w:rPr>
        <w:t>ч</w:t>
      </w:r>
      <w:r>
        <w:rPr>
          <w:rFonts w:ascii="Times New Roman" w:hAnsi="Times New Roman" w:cs="Times New Roman"/>
          <w:sz w:val="24"/>
          <w:szCs w:val="24"/>
        </w:rPr>
        <w:t>ито код високих насипа који се граде на мало носивом (стишљивом) тлу. Контрола рада уре</w:t>
      </w:r>
      <w:r>
        <w:rPr>
          <w:rFonts w:ascii="Times New Roman" w:hAnsi="Times New Roman" w:cs="Times New Roman"/>
          <w:sz w:val="24"/>
          <w:szCs w:val="24"/>
          <w:lang w:val="sr-Cyrl-RS"/>
        </w:rPr>
        <w:t>ђ</w:t>
      </w:r>
      <w:r>
        <w:rPr>
          <w:rFonts w:ascii="Times New Roman" w:hAnsi="Times New Roman" w:cs="Times New Roman"/>
          <w:sz w:val="24"/>
          <w:szCs w:val="24"/>
        </w:rPr>
        <w:t>аја смањење слегања и убрзање консолидационог слегања (вертикални дренови и сл.). Мерење хоризонталног померања код потпорних гра</w:t>
      </w:r>
      <w:r>
        <w:rPr>
          <w:rFonts w:ascii="Times New Roman" w:hAnsi="Times New Roman" w:cs="Times New Roman"/>
          <w:sz w:val="24"/>
          <w:szCs w:val="24"/>
          <w:lang w:val="sr-Cyrl-RS"/>
        </w:rPr>
        <w:t>ђ</w:t>
      </w:r>
      <w:r>
        <w:rPr>
          <w:rFonts w:ascii="Times New Roman" w:hAnsi="Times New Roman" w:cs="Times New Roman"/>
          <w:sz w:val="24"/>
          <w:szCs w:val="24"/>
        </w:rPr>
        <w:t xml:space="preserve">евина. Мерење промена порног натпритиска и влажности.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Контрола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lang w:val="sr-Cyrl-RS"/>
        </w:rPr>
        <w:t>К</w:t>
      </w:r>
      <w:r>
        <w:rPr>
          <w:rFonts w:ascii="Times New Roman" w:hAnsi="Times New Roman" w:cs="Times New Roman"/>
          <w:sz w:val="24"/>
          <w:szCs w:val="24"/>
        </w:rPr>
        <w:t>онтрола</w:t>
      </w:r>
      <w:r>
        <w:rPr>
          <w:rFonts w:ascii="Times New Roman" w:hAnsi="Times New Roman" w:cs="Times New Roman"/>
          <w:sz w:val="24"/>
          <w:szCs w:val="24"/>
          <w:lang w:val="sr-Cyrl-RS"/>
        </w:rPr>
        <w:t xml:space="preserve"> </w:t>
      </w:r>
      <w:r>
        <w:rPr>
          <w:rFonts w:ascii="Times New Roman" w:hAnsi="Times New Roman" w:cs="Times New Roman"/>
          <w:sz w:val="24"/>
          <w:szCs w:val="24"/>
        </w:rPr>
        <w:t>рада</w:t>
      </w:r>
      <w:r>
        <w:rPr>
          <w:rFonts w:ascii="Times New Roman" w:hAnsi="Times New Roman" w:cs="Times New Roman"/>
          <w:sz w:val="24"/>
          <w:szCs w:val="24"/>
          <w:lang w:val="sr-Cyrl-RS"/>
        </w:rPr>
        <w:t xml:space="preserve"> </w:t>
      </w:r>
      <w:r>
        <w:rPr>
          <w:rFonts w:ascii="Times New Roman" w:hAnsi="Times New Roman" w:cs="Times New Roman"/>
          <w:sz w:val="24"/>
          <w:szCs w:val="24"/>
        </w:rPr>
        <w:t>дренажних</w:t>
      </w:r>
      <w:r>
        <w:rPr>
          <w:rFonts w:ascii="Times New Roman" w:hAnsi="Times New Roman" w:cs="Times New Roman"/>
          <w:sz w:val="24"/>
          <w:szCs w:val="24"/>
          <w:lang w:val="sr-Cyrl-RS"/>
        </w:rPr>
        <w:t xml:space="preserve"> </w:t>
      </w:r>
      <w:r>
        <w:rPr>
          <w:rFonts w:ascii="Times New Roman" w:hAnsi="Times New Roman" w:cs="Times New Roman"/>
          <w:sz w:val="24"/>
          <w:szCs w:val="24"/>
        </w:rPr>
        <w:t>система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(и</w:t>
      </w:r>
      <w:r>
        <w:rPr>
          <w:rFonts w:ascii="Times New Roman" w:hAnsi="Times New Roman" w:cs="Times New Roman"/>
          <w:sz w:val="24"/>
          <w:szCs w:val="24"/>
          <w:lang w:val="sr-Cyrl-RS"/>
        </w:rPr>
        <w:t xml:space="preserve"> </w:t>
      </w:r>
      <w:r>
        <w:rPr>
          <w:rFonts w:ascii="Times New Roman" w:hAnsi="Times New Roman" w:cs="Times New Roman"/>
          <w:sz w:val="24"/>
          <w:szCs w:val="24"/>
        </w:rPr>
        <w:t>наро</w:t>
      </w:r>
      <w:r>
        <w:rPr>
          <w:rFonts w:ascii="Times New Roman" w:hAnsi="Times New Roman" w:cs="Times New Roman"/>
          <w:sz w:val="24"/>
          <w:szCs w:val="24"/>
          <w:lang w:val="sr-Cyrl-RS"/>
        </w:rPr>
        <w:t>ч</w:t>
      </w:r>
      <w:r>
        <w:rPr>
          <w:rFonts w:ascii="Times New Roman" w:hAnsi="Times New Roman" w:cs="Times New Roman"/>
          <w:sz w:val="24"/>
          <w:szCs w:val="24"/>
        </w:rPr>
        <w:t>ито</w:t>
      </w:r>
      <w:r>
        <w:rPr>
          <w:rFonts w:ascii="Times New Roman" w:hAnsi="Times New Roman" w:cs="Times New Roman"/>
          <w:sz w:val="24"/>
          <w:szCs w:val="24"/>
          <w:lang w:val="sr-Cyrl-RS"/>
        </w:rPr>
        <w:t xml:space="preserve"> касније</w:t>
      </w:r>
      <w:r>
        <w:rPr>
          <w:rFonts w:ascii="Times New Roman" w:hAnsi="Times New Roman" w:cs="Times New Roman"/>
          <w:sz w:val="24"/>
          <w:szCs w:val="24"/>
        </w:rPr>
        <w:t>, По</w:t>
      </w:r>
      <w:r>
        <w:rPr>
          <w:rFonts w:ascii="Times New Roman" w:hAnsi="Times New Roman" w:cs="Times New Roman"/>
          <w:sz w:val="24"/>
          <w:szCs w:val="24"/>
          <w:lang w:val="sr-Cyrl-RS"/>
        </w:rPr>
        <w:t xml:space="preserve"> </w:t>
      </w:r>
      <w:r>
        <w:rPr>
          <w:rFonts w:ascii="Times New Roman" w:hAnsi="Times New Roman" w:cs="Times New Roman"/>
          <w:sz w:val="24"/>
          <w:szCs w:val="24"/>
        </w:rPr>
        <w:t>завршеном</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ењу).Контрола</w:t>
      </w:r>
      <w:r>
        <w:rPr>
          <w:rFonts w:ascii="Times New Roman" w:hAnsi="Times New Roman" w:cs="Times New Roman"/>
          <w:sz w:val="24"/>
          <w:szCs w:val="24"/>
          <w:lang w:val="sr-Cyrl-RS"/>
        </w:rPr>
        <w:t xml:space="preserve"> </w:t>
      </w:r>
      <w:r>
        <w:rPr>
          <w:rFonts w:ascii="Times New Roman" w:hAnsi="Times New Roman" w:cs="Times New Roman"/>
          <w:sz w:val="24"/>
          <w:szCs w:val="24"/>
        </w:rPr>
        <w:t>сила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анкерима, У</w:t>
      </w:r>
      <w:r>
        <w:rPr>
          <w:rFonts w:ascii="Times New Roman" w:hAnsi="Times New Roman" w:cs="Times New Roman"/>
          <w:sz w:val="24"/>
          <w:szCs w:val="24"/>
          <w:lang w:val="sr-Cyrl-RS"/>
        </w:rPr>
        <w:t xml:space="preserve"> </w:t>
      </w:r>
      <w:r>
        <w:rPr>
          <w:rFonts w:ascii="Times New Roman" w:hAnsi="Times New Roman" w:cs="Times New Roman"/>
          <w:sz w:val="24"/>
          <w:szCs w:val="24"/>
        </w:rPr>
        <w:t>колико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примењују</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ењу</w:t>
      </w:r>
      <w:r>
        <w:rPr>
          <w:rFonts w:ascii="Times New Roman" w:hAnsi="Times New Roman" w:cs="Times New Roman"/>
          <w:sz w:val="24"/>
          <w:szCs w:val="24"/>
          <w:lang w:val="sr-Cyrl-RS"/>
        </w:rPr>
        <w:t xml:space="preserve"> </w:t>
      </w:r>
      <w:r>
        <w:rPr>
          <w:rFonts w:ascii="Times New Roman" w:hAnsi="Times New Roman" w:cs="Times New Roman"/>
          <w:sz w:val="24"/>
          <w:szCs w:val="24"/>
        </w:rPr>
        <w:t>потпорних</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них</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евина.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Геотехни</w:t>
      </w:r>
      <w:r>
        <w:rPr>
          <w:rFonts w:ascii="Times New Roman" w:hAnsi="Times New Roman" w:cs="Times New Roman"/>
          <w:b/>
          <w:bCs/>
          <w:sz w:val="24"/>
          <w:szCs w:val="24"/>
          <w:lang w:val="sr-Cyrl-RS"/>
        </w:rPr>
        <w:t>ч</w:t>
      </w:r>
      <w:r>
        <w:rPr>
          <w:rFonts w:ascii="Times New Roman" w:hAnsi="Times New Roman" w:cs="Times New Roman"/>
          <w:b/>
          <w:bCs/>
          <w:sz w:val="24"/>
          <w:szCs w:val="24"/>
        </w:rPr>
        <w:t>ка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истраживања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у</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току</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радова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За</w:t>
      </w:r>
      <w:r>
        <w:rPr>
          <w:rFonts w:ascii="Times New Roman" w:hAnsi="Times New Roman" w:cs="Times New Roman"/>
          <w:sz w:val="24"/>
          <w:szCs w:val="24"/>
          <w:lang w:val="sr-Cyrl-RS"/>
        </w:rPr>
        <w:t xml:space="preserve"> с</w:t>
      </w:r>
      <w:r>
        <w:rPr>
          <w:rFonts w:ascii="Times New Roman" w:hAnsi="Times New Roman" w:cs="Times New Roman"/>
          <w:sz w:val="24"/>
          <w:szCs w:val="24"/>
        </w:rPr>
        <w:t>прово</w:t>
      </w:r>
      <w:r>
        <w:rPr>
          <w:rFonts w:ascii="Times New Roman" w:hAnsi="Times New Roman" w:cs="Times New Roman"/>
          <w:sz w:val="24"/>
          <w:szCs w:val="24"/>
          <w:lang w:val="sr-Cyrl-RS"/>
        </w:rPr>
        <w:t>ђ</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т</w:t>
      </w:r>
      <w:r>
        <w:rPr>
          <w:rFonts w:ascii="Times New Roman" w:hAnsi="Times New Roman" w:cs="Times New Roman"/>
          <w:sz w:val="24"/>
          <w:szCs w:val="24"/>
        </w:rPr>
        <w:t>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поред</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истражног</w:t>
      </w:r>
      <w:r>
        <w:rPr>
          <w:rFonts w:ascii="Times New Roman" w:hAnsi="Times New Roman" w:cs="Times New Roman"/>
          <w:sz w:val="24"/>
          <w:szCs w:val="24"/>
          <w:lang w:val="sr-Cyrl-RS"/>
        </w:rPr>
        <w:t xml:space="preserve"> </w:t>
      </w:r>
      <w:r>
        <w:rPr>
          <w:rFonts w:ascii="Times New Roman" w:hAnsi="Times New Roman" w:cs="Times New Roman"/>
          <w:sz w:val="24"/>
          <w:szCs w:val="24"/>
        </w:rPr>
        <w:t>бушења, Препору</w:t>
      </w:r>
      <w:r>
        <w:rPr>
          <w:rFonts w:ascii="Times New Roman" w:hAnsi="Times New Roman" w:cs="Times New Roman"/>
          <w:sz w:val="24"/>
          <w:szCs w:val="24"/>
          <w:lang w:val="sr-Cyrl-RS"/>
        </w:rPr>
        <w:t>ч</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теренски</w:t>
      </w:r>
      <w:r>
        <w:rPr>
          <w:rFonts w:ascii="Times New Roman" w:hAnsi="Times New Roman" w:cs="Times New Roman"/>
          <w:sz w:val="24"/>
          <w:szCs w:val="24"/>
          <w:lang w:val="sr-Cyrl-RS"/>
        </w:rPr>
        <w:t xml:space="preserve"> </w:t>
      </w:r>
      <w:r>
        <w:rPr>
          <w:rFonts w:ascii="Times New Roman" w:hAnsi="Times New Roman" w:cs="Times New Roman"/>
          <w:sz w:val="24"/>
          <w:szCs w:val="24"/>
        </w:rPr>
        <w:t>опити: пенетрације (стати</w:t>
      </w:r>
      <w:r>
        <w:rPr>
          <w:rFonts w:ascii="Times New Roman" w:hAnsi="Times New Roman" w:cs="Times New Roman"/>
          <w:sz w:val="24"/>
          <w:szCs w:val="24"/>
          <w:lang w:val="sr-Cyrl-RS"/>
        </w:rPr>
        <w:t>ч</w:t>
      </w:r>
      <w:r>
        <w:rPr>
          <w:rFonts w:ascii="Times New Roman" w:hAnsi="Times New Roman" w:cs="Times New Roman"/>
          <w:sz w:val="24"/>
          <w:szCs w:val="24"/>
        </w:rPr>
        <w:t>ке</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динами</w:t>
      </w:r>
      <w:r>
        <w:rPr>
          <w:rFonts w:ascii="Times New Roman" w:hAnsi="Times New Roman" w:cs="Times New Roman"/>
          <w:sz w:val="24"/>
          <w:szCs w:val="24"/>
          <w:lang w:val="sr-Cyrl-RS"/>
        </w:rPr>
        <w:t>ч</w:t>
      </w:r>
      <w:r>
        <w:rPr>
          <w:rFonts w:ascii="Times New Roman" w:hAnsi="Times New Roman" w:cs="Times New Roman"/>
          <w:sz w:val="24"/>
          <w:szCs w:val="24"/>
        </w:rPr>
        <w:t>ке), крилне</w:t>
      </w:r>
      <w:r>
        <w:rPr>
          <w:rFonts w:ascii="Times New Roman" w:hAnsi="Times New Roman" w:cs="Times New Roman"/>
          <w:sz w:val="24"/>
          <w:szCs w:val="24"/>
          <w:lang w:val="sr-Cyrl-RS"/>
        </w:rPr>
        <w:t xml:space="preserve"> </w:t>
      </w:r>
      <w:r>
        <w:rPr>
          <w:rFonts w:ascii="Times New Roman" w:hAnsi="Times New Roman" w:cs="Times New Roman"/>
          <w:sz w:val="24"/>
          <w:szCs w:val="24"/>
        </w:rPr>
        <w:t>сонде, пресиометри, Пиезометри</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недеструктивни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опити </w:t>
      </w:r>
      <w:r>
        <w:rPr>
          <w:rFonts w:ascii="Times New Roman" w:hAnsi="Times New Roman" w:cs="Times New Roman"/>
          <w:sz w:val="24"/>
          <w:szCs w:val="24"/>
          <w:lang w:val="sr-Cyrl-RS"/>
        </w:rPr>
        <w:t>ч</w:t>
      </w:r>
      <w:r>
        <w:rPr>
          <w:rFonts w:ascii="Times New Roman" w:hAnsi="Times New Roman" w:cs="Times New Roman"/>
          <w:sz w:val="24"/>
          <w:szCs w:val="24"/>
        </w:rPr>
        <w:t>врсто</w:t>
      </w:r>
      <w:r>
        <w:rPr>
          <w:rFonts w:ascii="Times New Roman" w:hAnsi="Times New Roman" w:cs="Times New Roman"/>
          <w:sz w:val="24"/>
          <w:szCs w:val="24"/>
          <w:lang w:val="sr-Cyrl-RS"/>
        </w:rPr>
        <w:t>ћ</w:t>
      </w:r>
      <w:r>
        <w:rPr>
          <w:rFonts w:ascii="Times New Roman" w:hAnsi="Times New Roman" w:cs="Times New Roman"/>
          <w:sz w:val="24"/>
          <w:szCs w:val="24"/>
        </w:rPr>
        <w:t>е. Ови</w:t>
      </w:r>
      <w:r>
        <w:rPr>
          <w:rFonts w:ascii="Times New Roman" w:hAnsi="Times New Roman" w:cs="Times New Roman"/>
          <w:sz w:val="24"/>
          <w:szCs w:val="24"/>
          <w:lang w:val="sr-Cyrl-RS"/>
        </w:rPr>
        <w:t xml:space="preserve"> </w:t>
      </w:r>
      <w:r>
        <w:rPr>
          <w:rFonts w:ascii="Times New Roman" w:hAnsi="Times New Roman" w:cs="Times New Roman"/>
          <w:sz w:val="24"/>
          <w:szCs w:val="24"/>
        </w:rPr>
        <w:t>опити</w:t>
      </w:r>
      <w:r>
        <w:rPr>
          <w:rFonts w:ascii="Times New Roman" w:hAnsi="Times New Roman" w:cs="Times New Roman"/>
          <w:sz w:val="24"/>
          <w:szCs w:val="24"/>
          <w:lang w:val="sr-Cyrl-RS"/>
        </w:rPr>
        <w:t xml:space="preserve"> </w:t>
      </w:r>
      <w:r>
        <w:rPr>
          <w:rFonts w:ascii="Times New Roman" w:hAnsi="Times New Roman" w:cs="Times New Roman"/>
          <w:sz w:val="24"/>
          <w:szCs w:val="24"/>
        </w:rPr>
        <w:t>су</w:t>
      </w:r>
      <w:r>
        <w:rPr>
          <w:rFonts w:ascii="Times New Roman" w:hAnsi="Times New Roman" w:cs="Times New Roman"/>
          <w:sz w:val="24"/>
          <w:szCs w:val="24"/>
          <w:lang w:val="sr-Cyrl-RS"/>
        </w:rPr>
        <w:t xml:space="preserve"> </w:t>
      </w:r>
      <w:r>
        <w:rPr>
          <w:rFonts w:ascii="Times New Roman" w:hAnsi="Times New Roman" w:cs="Times New Roman"/>
          <w:sz w:val="24"/>
          <w:szCs w:val="24"/>
        </w:rPr>
        <w:t>једноставни</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брзи</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ење, Обезбе</w:t>
      </w:r>
      <w:r>
        <w:rPr>
          <w:rFonts w:ascii="Times New Roman" w:hAnsi="Times New Roman" w:cs="Times New Roman"/>
          <w:sz w:val="24"/>
          <w:szCs w:val="24"/>
          <w:lang w:val="sr-Cyrl-RS"/>
        </w:rPr>
        <w:t>ђ</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одредењу</w:t>
      </w:r>
      <w:r>
        <w:rPr>
          <w:rFonts w:ascii="Times New Roman" w:hAnsi="Times New Roman" w:cs="Times New Roman"/>
          <w:sz w:val="24"/>
          <w:szCs w:val="24"/>
          <w:lang w:val="sr-Cyrl-RS"/>
        </w:rPr>
        <w:t xml:space="preserve"> </w:t>
      </w:r>
      <w:r>
        <w:rPr>
          <w:rFonts w:ascii="Times New Roman" w:hAnsi="Times New Roman" w:cs="Times New Roman"/>
          <w:sz w:val="24"/>
          <w:szCs w:val="24"/>
        </w:rPr>
        <w:t>континуалност</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 xml:space="preserve"> </w:t>
      </w:r>
      <w:r>
        <w:rPr>
          <w:rFonts w:ascii="Times New Roman" w:hAnsi="Times New Roman" w:cs="Times New Roman"/>
          <w:sz w:val="24"/>
          <w:szCs w:val="24"/>
        </w:rPr>
        <w:t>дубини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терена (што</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особите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важности) </w:t>
      </w:r>
      <w:r>
        <w:rPr>
          <w:rFonts w:ascii="Times New Roman" w:hAnsi="Times New Roman" w:cs="Times New Roman"/>
          <w:sz w:val="24"/>
          <w:szCs w:val="24"/>
          <w:lang w:val="sr-Cyrl-RS"/>
        </w:rPr>
        <w:t xml:space="preserve">и </w:t>
      </w:r>
      <w:r>
        <w:rPr>
          <w:rFonts w:ascii="Times New Roman" w:hAnsi="Times New Roman" w:cs="Times New Roman"/>
          <w:sz w:val="24"/>
          <w:szCs w:val="24"/>
        </w:rPr>
        <w:t>лако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изводе</w:t>
      </w:r>
      <w:r>
        <w:rPr>
          <w:rFonts w:ascii="Times New Roman" w:hAnsi="Times New Roman" w:cs="Times New Roman"/>
          <w:sz w:val="24"/>
          <w:szCs w:val="24"/>
          <w:lang w:val="sr-Cyrl-RS"/>
        </w:rPr>
        <w:t xml:space="preserve"> </w:t>
      </w:r>
      <w:r>
        <w:rPr>
          <w:rFonts w:ascii="Times New Roman" w:hAnsi="Times New Roman" w:cs="Times New Roman"/>
          <w:sz w:val="24"/>
          <w:szCs w:val="24"/>
        </w:rPr>
        <w:t>утоку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 Обим</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врста</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ења</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Потреба</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геотехни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истраживањима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току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w:t>
      </w:r>
      <w:r>
        <w:rPr>
          <w:rFonts w:ascii="Times New Roman" w:hAnsi="Times New Roman" w:cs="Times New Roman"/>
          <w:sz w:val="24"/>
          <w:szCs w:val="24"/>
          <w:lang w:val="sr-Cyrl-RS"/>
        </w:rPr>
        <w:t>њ</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зависи</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сложености</w:t>
      </w:r>
      <w:r>
        <w:rPr>
          <w:rFonts w:ascii="Times New Roman" w:hAnsi="Times New Roman" w:cs="Times New Roman"/>
          <w:sz w:val="24"/>
          <w:szCs w:val="24"/>
          <w:lang w:val="sr-Cyrl-RS"/>
        </w:rPr>
        <w:t xml:space="preserve"> </w:t>
      </w:r>
      <w:r>
        <w:rPr>
          <w:rFonts w:ascii="Times New Roman" w:hAnsi="Times New Roman" w:cs="Times New Roman"/>
          <w:sz w:val="24"/>
          <w:szCs w:val="24"/>
        </w:rPr>
        <w:t>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па</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не</w:t>
      </w:r>
      <w:r>
        <w:rPr>
          <w:rFonts w:ascii="Times New Roman" w:hAnsi="Times New Roman" w:cs="Times New Roman"/>
          <w:sz w:val="24"/>
          <w:szCs w:val="24"/>
          <w:lang w:val="sr-Cyrl-RS"/>
        </w:rPr>
        <w:t xml:space="preserve"> </w:t>
      </w:r>
      <w:r>
        <w:rPr>
          <w:rFonts w:ascii="Times New Roman" w:hAnsi="Times New Roman" w:cs="Times New Roman"/>
          <w:sz w:val="24"/>
          <w:szCs w:val="24"/>
        </w:rPr>
        <w:t>може</w:t>
      </w:r>
      <w:r>
        <w:rPr>
          <w:rFonts w:ascii="Times New Roman" w:hAnsi="Times New Roman" w:cs="Times New Roman"/>
          <w:sz w:val="24"/>
          <w:szCs w:val="24"/>
          <w:lang w:val="sr-Cyrl-RS"/>
        </w:rPr>
        <w:t xml:space="preserve"> </w:t>
      </w:r>
      <w:r>
        <w:rPr>
          <w:rFonts w:ascii="Times New Roman" w:hAnsi="Times New Roman" w:cs="Times New Roman"/>
          <w:sz w:val="24"/>
          <w:szCs w:val="24"/>
        </w:rPr>
        <w:t>унапред</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предвидети</w:t>
      </w:r>
      <w:r>
        <w:rPr>
          <w:rFonts w:ascii="Times New Roman" w:hAnsi="Times New Roman" w:cs="Times New Roman"/>
          <w:sz w:val="24"/>
          <w:szCs w:val="24"/>
          <w:lang w:val="sr-Cyrl-RS"/>
        </w:rPr>
        <w:t xml:space="preserve"> </w:t>
      </w:r>
      <w:r>
        <w:rPr>
          <w:rFonts w:ascii="Times New Roman" w:hAnsi="Times New Roman" w:cs="Times New Roman"/>
          <w:sz w:val="24"/>
          <w:szCs w:val="24"/>
        </w:rPr>
        <w:t>ни</w:t>
      </w:r>
      <w:r>
        <w:rPr>
          <w:rFonts w:ascii="Times New Roman" w:hAnsi="Times New Roman" w:cs="Times New Roman"/>
          <w:sz w:val="24"/>
          <w:szCs w:val="24"/>
          <w:lang w:val="sr-Cyrl-RS"/>
        </w:rPr>
        <w:t xml:space="preserve"> </w:t>
      </w:r>
      <w:r>
        <w:rPr>
          <w:rFonts w:ascii="Times New Roman" w:hAnsi="Times New Roman" w:cs="Times New Roman"/>
          <w:sz w:val="24"/>
          <w:szCs w:val="24"/>
        </w:rPr>
        <w:t>пообиму</w:t>
      </w:r>
      <w:r>
        <w:rPr>
          <w:rFonts w:ascii="Times New Roman" w:hAnsi="Times New Roman" w:cs="Times New Roman"/>
          <w:sz w:val="24"/>
          <w:szCs w:val="24"/>
          <w:lang w:val="sr-Cyrl-RS"/>
        </w:rPr>
        <w:t xml:space="preserve"> </w:t>
      </w:r>
      <w:r>
        <w:rPr>
          <w:rFonts w:ascii="Times New Roman" w:hAnsi="Times New Roman" w:cs="Times New Roman"/>
          <w:sz w:val="24"/>
          <w:szCs w:val="24"/>
        </w:rPr>
        <w:t>ни</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 xml:space="preserve"> </w:t>
      </w:r>
      <w:r>
        <w:rPr>
          <w:rFonts w:ascii="Times New Roman" w:hAnsi="Times New Roman" w:cs="Times New Roman"/>
          <w:sz w:val="24"/>
          <w:szCs w:val="24"/>
        </w:rPr>
        <w:t>врстама. И поред овога, у пројекту треба да</w:t>
      </w:r>
      <w:r>
        <w:rPr>
          <w:rFonts w:ascii="Times New Roman" w:hAnsi="Times New Roman" w:cs="Times New Roman"/>
          <w:sz w:val="24"/>
          <w:szCs w:val="24"/>
          <w:lang w:val="sr-Cyrl-RS"/>
        </w:rPr>
        <w:t xml:space="preserve"> </w:t>
      </w:r>
      <w:r>
        <w:rPr>
          <w:rFonts w:ascii="Times New Roman" w:hAnsi="Times New Roman" w:cs="Times New Roman"/>
          <w:sz w:val="24"/>
          <w:szCs w:val="24"/>
        </w:rPr>
        <w:t>буду назна</w:t>
      </w:r>
      <w:r>
        <w:rPr>
          <w:rFonts w:ascii="Times New Roman" w:hAnsi="Times New Roman" w:cs="Times New Roman"/>
          <w:sz w:val="24"/>
          <w:szCs w:val="24"/>
          <w:lang w:val="sr-Cyrl-RS"/>
        </w:rPr>
        <w:t>ч</w:t>
      </w:r>
      <w:r>
        <w:rPr>
          <w:rFonts w:ascii="Times New Roman" w:hAnsi="Times New Roman" w:cs="Times New Roman"/>
          <w:sz w:val="24"/>
          <w:szCs w:val="24"/>
        </w:rPr>
        <w:t>ени потези који се морају допунски истраживати. Контролна опажања и мерења о</w:t>
      </w:r>
      <w:r>
        <w:rPr>
          <w:rFonts w:ascii="Times New Roman" w:hAnsi="Times New Roman" w:cs="Times New Roman"/>
          <w:sz w:val="24"/>
          <w:szCs w:val="24"/>
          <w:lang w:val="sr-Cyrl-RS"/>
        </w:rPr>
        <w:t xml:space="preserve"> </w:t>
      </w:r>
      <w:r>
        <w:rPr>
          <w:rFonts w:ascii="Times New Roman" w:hAnsi="Times New Roman" w:cs="Times New Roman"/>
          <w:sz w:val="24"/>
          <w:szCs w:val="24"/>
        </w:rPr>
        <w:t>понашању у току гра</w:t>
      </w:r>
      <w:r>
        <w:rPr>
          <w:rFonts w:ascii="Times New Roman" w:hAnsi="Times New Roman" w:cs="Times New Roman"/>
          <w:sz w:val="24"/>
          <w:szCs w:val="24"/>
          <w:lang w:val="sr-Cyrl-RS"/>
        </w:rPr>
        <w:t>ђ</w:t>
      </w:r>
      <w:r>
        <w:rPr>
          <w:rFonts w:ascii="Times New Roman" w:hAnsi="Times New Roman" w:cs="Times New Roman"/>
          <w:sz w:val="24"/>
          <w:szCs w:val="24"/>
        </w:rPr>
        <w:t xml:space="preserve">ења (и </w:t>
      </w:r>
      <w:r>
        <w:rPr>
          <w:rFonts w:ascii="Times New Roman" w:hAnsi="Times New Roman" w:cs="Times New Roman"/>
          <w:sz w:val="24"/>
          <w:szCs w:val="24"/>
          <w:lang w:val="sr-Cyrl-RS"/>
        </w:rPr>
        <w:t>касније</w:t>
      </w:r>
      <w:r>
        <w:rPr>
          <w:rFonts w:ascii="Times New Roman" w:hAnsi="Times New Roman" w:cs="Times New Roman"/>
          <w:sz w:val="24"/>
          <w:szCs w:val="24"/>
        </w:rPr>
        <w:t>) морају бити озна</w:t>
      </w:r>
      <w:r>
        <w:rPr>
          <w:rFonts w:ascii="Times New Roman" w:hAnsi="Times New Roman" w:cs="Times New Roman"/>
          <w:sz w:val="24"/>
          <w:szCs w:val="24"/>
          <w:lang w:val="sr-Cyrl-RS"/>
        </w:rPr>
        <w:t>ч</w:t>
      </w:r>
      <w:r>
        <w:rPr>
          <w:rFonts w:ascii="Times New Roman" w:hAnsi="Times New Roman" w:cs="Times New Roman"/>
          <w:sz w:val="24"/>
          <w:szCs w:val="24"/>
        </w:rPr>
        <w:t>ена у пројекту и унета у предмер и</w:t>
      </w:r>
      <w:r>
        <w:rPr>
          <w:rFonts w:ascii="Times New Roman" w:hAnsi="Times New Roman" w:cs="Times New Roman"/>
          <w:sz w:val="24"/>
          <w:szCs w:val="24"/>
          <w:lang w:val="sr-Cyrl-RS"/>
        </w:rPr>
        <w:t xml:space="preserve"> </w:t>
      </w:r>
      <w:r>
        <w:rPr>
          <w:rFonts w:ascii="Times New Roman" w:hAnsi="Times New Roman" w:cs="Times New Roman"/>
          <w:sz w:val="24"/>
          <w:szCs w:val="24"/>
        </w:rPr>
        <w:t>предра</w:t>
      </w:r>
      <w:r>
        <w:rPr>
          <w:rFonts w:ascii="Times New Roman" w:hAnsi="Times New Roman" w:cs="Times New Roman"/>
          <w:sz w:val="24"/>
          <w:szCs w:val="24"/>
          <w:lang w:val="sr-Cyrl-RS"/>
        </w:rPr>
        <w:t>ч</w:t>
      </w:r>
      <w:r>
        <w:rPr>
          <w:rFonts w:ascii="Times New Roman" w:hAnsi="Times New Roman" w:cs="Times New Roman"/>
          <w:sz w:val="24"/>
          <w:szCs w:val="24"/>
        </w:rPr>
        <w:t>ун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Врста и обим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 дефинишу се у пројекту истраживања, а контролне</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радове по врсти и обиму, у складу са пројектом, одре</w:t>
      </w:r>
      <w:r>
        <w:rPr>
          <w:rFonts w:ascii="Times New Roman" w:hAnsi="Times New Roman" w:cs="Times New Roman"/>
          <w:sz w:val="24"/>
          <w:szCs w:val="24"/>
          <w:lang w:val="sr-Cyrl-RS"/>
        </w:rPr>
        <w:t>ђ</w:t>
      </w:r>
      <w:r>
        <w:rPr>
          <w:rFonts w:ascii="Times New Roman" w:hAnsi="Times New Roman" w:cs="Times New Roman"/>
          <w:sz w:val="24"/>
          <w:szCs w:val="24"/>
        </w:rPr>
        <w:t>ује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Израда пројекта истраживања, као и изво</w:t>
      </w:r>
      <w:r>
        <w:rPr>
          <w:rFonts w:ascii="Times New Roman" w:hAnsi="Times New Roman" w:cs="Times New Roman"/>
          <w:sz w:val="24"/>
          <w:szCs w:val="24"/>
          <w:lang w:val="sr-Cyrl-RS"/>
        </w:rPr>
        <w:t>ђ</w:t>
      </w:r>
      <w:r>
        <w:rPr>
          <w:rFonts w:ascii="Times New Roman" w:hAnsi="Times New Roman" w:cs="Times New Roman"/>
          <w:sz w:val="24"/>
          <w:szCs w:val="24"/>
        </w:rPr>
        <w:t>ење геотехни</w:t>
      </w:r>
      <w:r>
        <w:rPr>
          <w:rFonts w:ascii="Times New Roman" w:hAnsi="Times New Roman" w:cs="Times New Roman"/>
          <w:sz w:val="24"/>
          <w:szCs w:val="24"/>
          <w:lang w:val="sr-Cyrl-RS"/>
        </w:rPr>
        <w:t>ч</w:t>
      </w:r>
      <w:r>
        <w:rPr>
          <w:rFonts w:ascii="Times New Roman" w:hAnsi="Times New Roman" w:cs="Times New Roman"/>
          <w:sz w:val="24"/>
          <w:szCs w:val="24"/>
        </w:rPr>
        <w:t>ких радова у смислу права и обавеза,</w:t>
      </w:r>
      <w:r>
        <w:rPr>
          <w:rFonts w:ascii="Times New Roman" w:hAnsi="Times New Roman" w:cs="Times New Roman"/>
          <w:sz w:val="24"/>
          <w:szCs w:val="24"/>
          <w:lang w:val="sr-Cyrl-RS"/>
        </w:rPr>
        <w:t xml:space="preserve"> </w:t>
      </w:r>
      <w:r>
        <w:rPr>
          <w:rFonts w:ascii="Times New Roman" w:hAnsi="Times New Roman" w:cs="Times New Roman"/>
          <w:sz w:val="24"/>
          <w:szCs w:val="24"/>
        </w:rPr>
        <w:t>одре</w:t>
      </w:r>
      <w:r>
        <w:rPr>
          <w:rFonts w:ascii="Times New Roman" w:hAnsi="Times New Roman" w:cs="Times New Roman"/>
          <w:sz w:val="24"/>
          <w:szCs w:val="24"/>
          <w:lang w:val="sr-Cyrl-RS"/>
        </w:rPr>
        <w:t>ђ</w:t>
      </w:r>
      <w:r>
        <w:rPr>
          <w:rFonts w:ascii="Times New Roman" w:hAnsi="Times New Roman" w:cs="Times New Roman"/>
          <w:sz w:val="24"/>
          <w:szCs w:val="24"/>
        </w:rPr>
        <w:t>ени су Законом о геолошким истраживањима и упутствима надзорног 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Евиденција</w:t>
      </w:r>
    </w:p>
    <w:p w:rsidR="006D422E" w:rsidRDefault="006D422E" w:rsidP="004F3E70">
      <w:pPr>
        <w:ind w:firstLine="420"/>
        <w:jc w:val="both"/>
        <w:rPr>
          <w:rFonts w:ascii="Times New Roman" w:hAnsi="Times New Roman" w:cs="Times New Roman"/>
          <w:sz w:val="24"/>
          <w:szCs w:val="24"/>
          <w:lang w:val="sr-Cyrl-RS"/>
        </w:rPr>
      </w:pPr>
      <w:r>
        <w:rPr>
          <w:rFonts w:ascii="Times New Roman" w:hAnsi="Times New Roman" w:cs="Times New Roman"/>
          <w:sz w:val="24"/>
          <w:szCs w:val="24"/>
        </w:rPr>
        <w:t>Током гра</w:t>
      </w:r>
      <w:r>
        <w:rPr>
          <w:rFonts w:ascii="Times New Roman" w:hAnsi="Times New Roman" w:cs="Times New Roman"/>
          <w:sz w:val="24"/>
          <w:szCs w:val="24"/>
          <w:lang w:val="sr-Cyrl-RS"/>
        </w:rPr>
        <w:t>ђ</w:t>
      </w:r>
      <w:r>
        <w:rPr>
          <w:rFonts w:ascii="Times New Roman" w:hAnsi="Times New Roman" w:cs="Times New Roman"/>
          <w:sz w:val="24"/>
          <w:szCs w:val="24"/>
        </w:rPr>
        <w:t>ења мора се водити евиденција и рекапитулација геотехни</w:t>
      </w:r>
      <w:r>
        <w:rPr>
          <w:rFonts w:ascii="Times New Roman" w:hAnsi="Times New Roman" w:cs="Times New Roman"/>
          <w:sz w:val="24"/>
          <w:szCs w:val="24"/>
          <w:lang w:val="sr-Cyrl-RS"/>
        </w:rPr>
        <w:t>ч</w:t>
      </w:r>
      <w:r>
        <w:rPr>
          <w:rFonts w:ascii="Times New Roman" w:hAnsi="Times New Roman" w:cs="Times New Roman"/>
          <w:sz w:val="24"/>
          <w:szCs w:val="24"/>
        </w:rPr>
        <w:t>ких истраживања</w:t>
      </w:r>
      <w:r>
        <w:rPr>
          <w:rFonts w:ascii="Times New Roman" w:hAnsi="Times New Roman" w:cs="Times New Roman"/>
          <w:sz w:val="24"/>
          <w:szCs w:val="24"/>
          <w:lang w:val="sr-Cyrl-RS"/>
        </w:rPr>
        <w:t xml:space="preserve"> </w:t>
      </w:r>
      <w:r>
        <w:rPr>
          <w:rFonts w:ascii="Times New Roman" w:hAnsi="Times New Roman" w:cs="Times New Roman"/>
          <w:sz w:val="24"/>
          <w:szCs w:val="24"/>
        </w:rPr>
        <w:t>вршених</w:t>
      </w:r>
      <w:r>
        <w:rPr>
          <w:rFonts w:ascii="Times New Roman" w:hAnsi="Times New Roman" w:cs="Times New Roman"/>
          <w:sz w:val="24"/>
          <w:szCs w:val="24"/>
          <w:lang w:val="sr-Cyrl-RS"/>
        </w:rPr>
        <w:t xml:space="preserve"> </w:t>
      </w:r>
      <w:r>
        <w:rPr>
          <w:rFonts w:ascii="Times New Roman" w:hAnsi="Times New Roman" w:cs="Times New Roman"/>
          <w:sz w:val="24"/>
          <w:szCs w:val="24"/>
        </w:rPr>
        <w:t>у току гра</w:t>
      </w:r>
      <w:r>
        <w:rPr>
          <w:rFonts w:ascii="Times New Roman" w:hAnsi="Times New Roman" w:cs="Times New Roman"/>
          <w:sz w:val="24"/>
          <w:szCs w:val="24"/>
          <w:lang w:val="sr-Cyrl-RS"/>
        </w:rPr>
        <w:t>ђ</w:t>
      </w:r>
      <w:r>
        <w:rPr>
          <w:rFonts w:ascii="Times New Roman" w:hAnsi="Times New Roman" w:cs="Times New Roman"/>
          <w:sz w:val="24"/>
          <w:szCs w:val="24"/>
        </w:rPr>
        <w:t>ења, у сврхе контроле извршених радова као и допуне и измене пројекта, што се</w:t>
      </w:r>
      <w:r>
        <w:rPr>
          <w:rFonts w:ascii="Times New Roman" w:hAnsi="Times New Roman" w:cs="Times New Roman"/>
          <w:sz w:val="24"/>
          <w:szCs w:val="24"/>
          <w:lang w:val="sr-Cyrl-RS"/>
        </w:rPr>
        <w:t xml:space="preserve"> </w:t>
      </w:r>
      <w:r>
        <w:rPr>
          <w:rFonts w:ascii="Times New Roman" w:hAnsi="Times New Roman" w:cs="Times New Roman"/>
          <w:sz w:val="24"/>
          <w:szCs w:val="24"/>
        </w:rPr>
        <w:t>све подноси надзорном органу</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Прописи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За све ове геотехни</w:t>
      </w:r>
      <w:r>
        <w:rPr>
          <w:rFonts w:ascii="Times New Roman" w:hAnsi="Times New Roman" w:cs="Times New Roman"/>
          <w:sz w:val="24"/>
          <w:szCs w:val="24"/>
          <w:lang w:val="sr-Cyrl-RS"/>
        </w:rPr>
        <w:t>ч</w:t>
      </w:r>
      <w:r>
        <w:rPr>
          <w:rFonts w:ascii="Times New Roman" w:hAnsi="Times New Roman" w:cs="Times New Roman"/>
          <w:sz w:val="24"/>
          <w:szCs w:val="24"/>
        </w:rPr>
        <w:t>ке радове и испитивања меродавни су важе</w:t>
      </w:r>
      <w:r>
        <w:rPr>
          <w:rFonts w:ascii="Times New Roman" w:hAnsi="Times New Roman" w:cs="Times New Roman"/>
          <w:sz w:val="24"/>
          <w:szCs w:val="24"/>
          <w:lang w:val="sr-Cyrl-RS"/>
        </w:rPr>
        <w:t>ћ</w:t>
      </w:r>
      <w:r>
        <w:rPr>
          <w:rFonts w:ascii="Times New Roman" w:hAnsi="Times New Roman" w:cs="Times New Roman"/>
          <w:sz w:val="24"/>
          <w:szCs w:val="24"/>
        </w:rPr>
        <w:t>и техни</w:t>
      </w:r>
      <w:r>
        <w:rPr>
          <w:rFonts w:ascii="Times New Roman" w:hAnsi="Times New Roman" w:cs="Times New Roman"/>
          <w:sz w:val="24"/>
          <w:szCs w:val="24"/>
          <w:lang w:val="sr-Cyrl-RS"/>
        </w:rPr>
        <w:t>ч</w:t>
      </w:r>
      <w:r>
        <w:rPr>
          <w:rFonts w:ascii="Times New Roman" w:hAnsi="Times New Roman" w:cs="Times New Roman"/>
          <w:sz w:val="24"/>
          <w:szCs w:val="24"/>
        </w:rPr>
        <w:t>ки законски прописи</w:t>
      </w:r>
      <w:r>
        <w:rPr>
          <w:rFonts w:ascii="Times New Roman" w:hAnsi="Times New Roman" w:cs="Times New Roman"/>
          <w:sz w:val="24"/>
          <w:szCs w:val="24"/>
          <w:lang w:val="sr-Cyrl-RS"/>
        </w:rPr>
        <w:t xml:space="preserve"> </w:t>
      </w:r>
      <w:r>
        <w:rPr>
          <w:rFonts w:ascii="Times New Roman" w:hAnsi="Times New Roman" w:cs="Times New Roman"/>
          <w:sz w:val="24"/>
          <w:szCs w:val="24"/>
        </w:rPr>
        <w:t>(Закон о геолошким истраживањима и Закон о планирању и изградњи), правилник о 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нормативима за пројектовање и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код темељења гра</w:t>
      </w:r>
      <w:r>
        <w:rPr>
          <w:rFonts w:ascii="Times New Roman" w:hAnsi="Times New Roman" w:cs="Times New Roman"/>
          <w:sz w:val="24"/>
          <w:szCs w:val="24"/>
          <w:lang w:val="sr-Cyrl-RS"/>
        </w:rPr>
        <w:t>ђ</w:t>
      </w:r>
      <w:r>
        <w:rPr>
          <w:rFonts w:ascii="Times New Roman" w:hAnsi="Times New Roman" w:cs="Times New Roman"/>
          <w:sz w:val="24"/>
          <w:szCs w:val="24"/>
        </w:rPr>
        <w:t>евинских објеката и</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и СРПС, а обавља се према упутству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У посебним условима, кад ова испитивања излазе из оквира постоје</w:t>
      </w:r>
      <w:r>
        <w:rPr>
          <w:rFonts w:ascii="Times New Roman" w:hAnsi="Times New Roman" w:cs="Times New Roman"/>
          <w:sz w:val="24"/>
          <w:szCs w:val="24"/>
          <w:lang w:val="sr-Cyrl-RS"/>
        </w:rPr>
        <w:t>ћ</w:t>
      </w:r>
      <w:r>
        <w:rPr>
          <w:rFonts w:ascii="Times New Roman" w:hAnsi="Times New Roman" w:cs="Times New Roman"/>
          <w:sz w:val="24"/>
          <w:szCs w:val="24"/>
        </w:rPr>
        <w:t>их техни</w:t>
      </w:r>
      <w:r>
        <w:rPr>
          <w:rFonts w:ascii="Times New Roman" w:hAnsi="Times New Roman" w:cs="Times New Roman"/>
          <w:sz w:val="24"/>
          <w:szCs w:val="24"/>
          <w:lang w:val="sr-Cyrl-RS"/>
        </w:rPr>
        <w:t>ч</w:t>
      </w:r>
      <w:r>
        <w:rPr>
          <w:rFonts w:ascii="Times New Roman" w:hAnsi="Times New Roman" w:cs="Times New Roman"/>
          <w:sz w:val="24"/>
          <w:szCs w:val="24"/>
        </w:rPr>
        <w:t>ких законских</w:t>
      </w:r>
      <w:r>
        <w:rPr>
          <w:rFonts w:ascii="Times New Roman" w:hAnsi="Times New Roman" w:cs="Times New Roman"/>
          <w:sz w:val="24"/>
          <w:szCs w:val="24"/>
          <w:lang w:val="sr-Cyrl-RS"/>
        </w:rPr>
        <w:t xml:space="preserve"> </w:t>
      </w:r>
      <w:r>
        <w:rPr>
          <w:rFonts w:ascii="Times New Roman" w:hAnsi="Times New Roman" w:cs="Times New Roman"/>
          <w:sz w:val="24"/>
          <w:szCs w:val="24"/>
        </w:rPr>
        <w:t>прописа и стандарда, или они не постоје, надзорни орган бира метод испитивања, одлу</w:t>
      </w:r>
      <w:r>
        <w:rPr>
          <w:rFonts w:ascii="Times New Roman" w:hAnsi="Times New Roman" w:cs="Times New Roman"/>
          <w:sz w:val="24"/>
          <w:szCs w:val="24"/>
          <w:lang w:val="sr-Cyrl-RS"/>
        </w:rPr>
        <w:t>ч</w:t>
      </w:r>
      <w:r>
        <w:rPr>
          <w:rFonts w:ascii="Times New Roman" w:hAnsi="Times New Roman" w:cs="Times New Roman"/>
          <w:sz w:val="24"/>
          <w:szCs w:val="24"/>
        </w:rPr>
        <w:t>ује о</w:t>
      </w:r>
      <w:r>
        <w:rPr>
          <w:rFonts w:ascii="Times New Roman" w:hAnsi="Times New Roman" w:cs="Times New Roman"/>
          <w:sz w:val="24"/>
          <w:szCs w:val="24"/>
          <w:lang w:val="sr-Cyrl-RS"/>
        </w:rPr>
        <w:t xml:space="preserve"> </w:t>
      </w:r>
      <w:r>
        <w:rPr>
          <w:rFonts w:ascii="Times New Roman" w:hAnsi="Times New Roman" w:cs="Times New Roman"/>
          <w:sz w:val="24"/>
          <w:szCs w:val="24"/>
        </w:rPr>
        <w:t>важности његове примене и издаје упутства у складу са тим.</w:t>
      </w:r>
    </w:p>
    <w:p w:rsidR="004F3E70" w:rsidRDefault="004F3E70" w:rsidP="006D422E">
      <w:pPr>
        <w:ind w:firstLine="420"/>
        <w:jc w:val="both"/>
        <w:rPr>
          <w:rFonts w:ascii="Times New Roman" w:hAnsi="Times New Roman" w:cs="Times New Roman"/>
          <w:sz w:val="24"/>
          <w:szCs w:val="24"/>
        </w:rPr>
      </w:pPr>
    </w:p>
    <w:p w:rsidR="006D422E" w:rsidRP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АВАЊЕ И ОБЕЛЕЖАВАЊЕ</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Тај рад обухвата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искол</w:t>
      </w:r>
      <w:r>
        <w:rPr>
          <w:rFonts w:ascii="Times New Roman" w:hAnsi="Times New Roman" w:cs="Times New Roman"/>
          <w:sz w:val="24"/>
          <w:szCs w:val="24"/>
          <w:lang w:val="sr-Cyrl-RS"/>
        </w:rPr>
        <w:t>ч</w:t>
      </w:r>
      <w:r>
        <w:rPr>
          <w:rFonts w:ascii="Times New Roman" w:hAnsi="Times New Roman" w:cs="Times New Roman"/>
          <w:sz w:val="24"/>
          <w:szCs w:val="24"/>
        </w:rPr>
        <w:t>ење трасе, сва геодетска мерења у вези са преношењем података из</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пројеката</w:t>
      </w:r>
      <w:proofErr w:type="gramEnd"/>
      <w:r>
        <w:rPr>
          <w:rFonts w:ascii="Times New Roman" w:hAnsi="Times New Roman" w:cs="Times New Roman"/>
          <w:sz w:val="24"/>
          <w:szCs w:val="24"/>
        </w:rPr>
        <w:t xml:space="preserve"> на терен, или са терена у нацрте и одржавање искол</w:t>
      </w:r>
      <w:r>
        <w:rPr>
          <w:rFonts w:ascii="Times New Roman" w:hAnsi="Times New Roman" w:cs="Times New Roman"/>
          <w:sz w:val="24"/>
          <w:szCs w:val="24"/>
          <w:lang w:val="sr-Cyrl-RS"/>
        </w:rPr>
        <w:t>ч</w:t>
      </w:r>
      <w:r>
        <w:rPr>
          <w:rFonts w:ascii="Times New Roman" w:hAnsi="Times New Roman" w:cs="Times New Roman"/>
          <w:sz w:val="24"/>
          <w:szCs w:val="24"/>
        </w:rPr>
        <w:t>ених ознака на терену у целом</w:t>
      </w:r>
      <w:r>
        <w:rPr>
          <w:rFonts w:ascii="Times New Roman" w:hAnsi="Times New Roman" w:cs="Times New Roman"/>
          <w:sz w:val="24"/>
          <w:szCs w:val="24"/>
          <w:lang w:val="sr-Cyrl-RS"/>
        </w:rPr>
        <w:t xml:space="preserve"> </w:t>
      </w:r>
      <w:r>
        <w:rPr>
          <w:rFonts w:ascii="Times New Roman" w:hAnsi="Times New Roman" w:cs="Times New Roman"/>
          <w:sz w:val="24"/>
          <w:szCs w:val="24"/>
        </w:rPr>
        <w:t>рад</w:t>
      </w:r>
      <w:r>
        <w:rPr>
          <w:rFonts w:ascii="Times New Roman" w:hAnsi="Times New Roman" w:cs="Times New Roman"/>
          <w:sz w:val="24"/>
          <w:szCs w:val="24"/>
          <w:lang w:val="sr-Cyrl-RS"/>
        </w:rPr>
        <w:t>н</w:t>
      </w:r>
      <w:r>
        <w:rPr>
          <w:rFonts w:ascii="Times New Roman" w:hAnsi="Times New Roman" w:cs="Times New Roman"/>
          <w:sz w:val="24"/>
          <w:szCs w:val="24"/>
        </w:rPr>
        <w:t>ом процесу од по</w:t>
      </w:r>
      <w:r>
        <w:rPr>
          <w:rFonts w:ascii="Times New Roman" w:hAnsi="Times New Roman" w:cs="Times New Roman"/>
          <w:sz w:val="24"/>
          <w:szCs w:val="24"/>
          <w:lang w:val="sr-Cyrl-RS"/>
        </w:rPr>
        <w:t>ч</w:t>
      </w:r>
      <w:r>
        <w:rPr>
          <w:rFonts w:ascii="Times New Roman" w:hAnsi="Times New Roman" w:cs="Times New Roman"/>
          <w:sz w:val="24"/>
          <w:szCs w:val="24"/>
        </w:rPr>
        <w:t>етка радова до предаје свих радова инвеститору. У тај рад се</w:t>
      </w:r>
      <w:r>
        <w:rPr>
          <w:rFonts w:ascii="Times New Roman" w:hAnsi="Times New Roman" w:cs="Times New Roman"/>
          <w:sz w:val="24"/>
          <w:szCs w:val="24"/>
          <w:lang w:val="sr-Cyrl-RS"/>
        </w:rPr>
        <w:t xml:space="preserve"> </w:t>
      </w:r>
      <w:r>
        <w:rPr>
          <w:rFonts w:ascii="Times New Roman" w:hAnsi="Times New Roman" w:cs="Times New Roman"/>
          <w:sz w:val="24"/>
          <w:szCs w:val="24"/>
        </w:rPr>
        <w:t>укљу</w:t>
      </w:r>
      <w:r>
        <w:rPr>
          <w:rFonts w:ascii="Times New Roman" w:hAnsi="Times New Roman" w:cs="Times New Roman"/>
          <w:sz w:val="24"/>
          <w:szCs w:val="24"/>
          <w:lang w:val="sr-Cyrl-RS"/>
        </w:rPr>
        <w:t>ч</w:t>
      </w:r>
      <w:r>
        <w:rPr>
          <w:rFonts w:ascii="Times New Roman" w:hAnsi="Times New Roman" w:cs="Times New Roman"/>
          <w:sz w:val="24"/>
          <w:szCs w:val="24"/>
        </w:rPr>
        <w:t>ује, тако</w:t>
      </w:r>
      <w:r>
        <w:rPr>
          <w:rFonts w:ascii="Times New Roman" w:hAnsi="Times New Roman" w:cs="Times New Roman"/>
          <w:sz w:val="24"/>
          <w:szCs w:val="24"/>
          <w:lang w:val="sr-Cyrl-RS"/>
        </w:rPr>
        <w:t>ђ</w:t>
      </w:r>
      <w:r>
        <w:rPr>
          <w:rFonts w:ascii="Times New Roman" w:hAnsi="Times New Roman" w:cs="Times New Roman"/>
          <w:sz w:val="24"/>
          <w:szCs w:val="24"/>
        </w:rPr>
        <w:t>е, преузимање и одржавање свих предатих основних геодетских снимака и</w:t>
      </w:r>
      <w:r>
        <w:rPr>
          <w:rFonts w:ascii="Times New Roman" w:hAnsi="Times New Roman" w:cs="Times New Roman"/>
          <w:sz w:val="24"/>
          <w:szCs w:val="24"/>
          <w:lang w:val="sr-Cyrl-RS"/>
        </w:rPr>
        <w:t xml:space="preserve"> </w:t>
      </w:r>
      <w:r>
        <w:rPr>
          <w:rFonts w:ascii="Times New Roman" w:hAnsi="Times New Roman" w:cs="Times New Roman"/>
          <w:sz w:val="24"/>
          <w:szCs w:val="24"/>
        </w:rPr>
        <w:t>нацрта, те искол</w:t>
      </w:r>
      <w:r>
        <w:rPr>
          <w:rFonts w:ascii="Times New Roman" w:hAnsi="Times New Roman" w:cs="Times New Roman"/>
          <w:sz w:val="24"/>
          <w:szCs w:val="24"/>
          <w:lang w:val="sr-Cyrl-RS"/>
        </w:rPr>
        <w:t>ч</w:t>
      </w:r>
      <w:r>
        <w:rPr>
          <w:rFonts w:ascii="Times New Roman" w:hAnsi="Times New Roman" w:cs="Times New Roman"/>
          <w:sz w:val="24"/>
          <w:szCs w:val="24"/>
        </w:rPr>
        <w:t>авање на терену, које је надзорни орган у име инвеститора предао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на по</w:t>
      </w:r>
      <w:r>
        <w:rPr>
          <w:rFonts w:ascii="Times New Roman" w:hAnsi="Times New Roman" w:cs="Times New Roman"/>
          <w:sz w:val="24"/>
          <w:szCs w:val="24"/>
          <w:lang w:val="sr-Cyrl-RS"/>
        </w:rPr>
        <w:t>ч</w:t>
      </w:r>
      <w:r>
        <w:rPr>
          <w:rFonts w:ascii="Times New Roman" w:hAnsi="Times New Roman" w:cs="Times New Roman"/>
          <w:sz w:val="24"/>
          <w:szCs w:val="24"/>
        </w:rPr>
        <w:t>етку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Обим тог рада мора у свему да задовољи потребе градње, контроле радова обра</w:t>
      </w:r>
      <w:r>
        <w:rPr>
          <w:rFonts w:ascii="Times New Roman" w:hAnsi="Times New Roman" w:cs="Times New Roman"/>
          <w:sz w:val="24"/>
          <w:szCs w:val="24"/>
          <w:lang w:val="sr-Cyrl-RS"/>
        </w:rPr>
        <w:t>ч</w:t>
      </w:r>
      <w:r>
        <w:rPr>
          <w:rFonts w:ascii="Times New Roman" w:hAnsi="Times New Roman" w:cs="Times New Roman"/>
          <w:sz w:val="24"/>
          <w:szCs w:val="24"/>
        </w:rPr>
        <w:t>уна и</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других</w:t>
      </w:r>
      <w:proofErr w:type="gramEnd"/>
      <w:r>
        <w:rPr>
          <w:rFonts w:ascii="Times New Roman" w:hAnsi="Times New Roman" w:cs="Times New Roman"/>
          <w:sz w:val="24"/>
          <w:szCs w:val="24"/>
        </w:rPr>
        <w:t xml:space="preserve"> разлога, који су потребни ради самог рада.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Предаја и преузимање трасе</w:t>
      </w:r>
    </w:p>
    <w:p w:rsidR="004F3E70"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 на терену искол</w:t>
      </w:r>
      <w:r>
        <w:rPr>
          <w:rFonts w:ascii="Times New Roman" w:hAnsi="Times New Roman" w:cs="Times New Roman"/>
          <w:sz w:val="24"/>
          <w:szCs w:val="24"/>
          <w:lang w:val="sr-Cyrl-RS"/>
        </w:rPr>
        <w:t>ч</w:t>
      </w:r>
      <w:r>
        <w:rPr>
          <w:rFonts w:ascii="Times New Roman" w:hAnsi="Times New Roman" w:cs="Times New Roman"/>
          <w:sz w:val="24"/>
          <w:szCs w:val="24"/>
        </w:rPr>
        <w:t>ену трасу са свим потребним писменим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подацима. Траса мора бити на терену искол</w:t>
      </w:r>
      <w:r>
        <w:rPr>
          <w:rFonts w:ascii="Times New Roman" w:hAnsi="Times New Roman" w:cs="Times New Roman"/>
          <w:sz w:val="24"/>
          <w:szCs w:val="24"/>
          <w:lang w:val="sr-Cyrl-RS"/>
        </w:rPr>
        <w:t>ч</w:t>
      </w:r>
      <w:r>
        <w:rPr>
          <w:rFonts w:ascii="Times New Roman" w:hAnsi="Times New Roman" w:cs="Times New Roman"/>
          <w:sz w:val="24"/>
          <w:szCs w:val="24"/>
        </w:rPr>
        <w:t>ена са свим писменим подацима. Траса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на терену озна</w:t>
      </w:r>
      <w:r>
        <w:rPr>
          <w:rFonts w:ascii="Times New Roman" w:hAnsi="Times New Roman" w:cs="Times New Roman"/>
          <w:sz w:val="24"/>
          <w:szCs w:val="24"/>
          <w:lang w:val="sr-Cyrl-RS"/>
        </w:rPr>
        <w:t>ч</w:t>
      </w:r>
      <w:r>
        <w:rPr>
          <w:rFonts w:ascii="Times New Roman" w:hAnsi="Times New Roman" w:cs="Times New Roman"/>
          <w:sz w:val="24"/>
          <w:szCs w:val="24"/>
        </w:rPr>
        <w:t>ена дрвеним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има 4x4 cm, или железним клиновима Ø10 mm, или усе</w:t>
      </w:r>
      <w:r>
        <w:rPr>
          <w:rFonts w:ascii="Times New Roman" w:hAnsi="Times New Roman" w:cs="Times New Roman"/>
          <w:sz w:val="24"/>
          <w:szCs w:val="24"/>
          <w:lang w:val="sr-Cyrl-RS"/>
        </w:rPr>
        <w:t>ч</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у камен са издубљеним крстом, који мора бити обојен. Главне та</w:t>
      </w:r>
      <w:r>
        <w:rPr>
          <w:rFonts w:ascii="Times New Roman" w:hAnsi="Times New Roman" w:cs="Times New Roman"/>
          <w:sz w:val="24"/>
          <w:szCs w:val="24"/>
          <w:lang w:val="sr-Cyrl-RS"/>
        </w:rPr>
        <w:t>ч</w:t>
      </w:r>
      <w:r>
        <w:rPr>
          <w:rFonts w:ascii="Times New Roman" w:hAnsi="Times New Roman" w:cs="Times New Roman"/>
          <w:sz w:val="24"/>
          <w:szCs w:val="24"/>
        </w:rPr>
        <w:t>ке морају</w:t>
      </w:r>
      <w:r>
        <w:rPr>
          <w:rFonts w:ascii="Times New Roman" w:hAnsi="Times New Roman" w:cs="Times New Roman"/>
          <w:sz w:val="24"/>
          <w:szCs w:val="24"/>
          <w:lang w:val="sr-Cyrl-RS"/>
        </w:rPr>
        <w:t xml:space="preserve"> </w:t>
      </w:r>
      <w:r>
        <w:rPr>
          <w:rFonts w:ascii="Times New Roman" w:hAnsi="Times New Roman" w:cs="Times New Roman"/>
          <w:sz w:val="24"/>
          <w:szCs w:val="24"/>
        </w:rPr>
        <w:t>имати на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у ексер. На десној страни, у смеру стационаже, под углом од 45º, удаљена 20</w:t>
      </w:r>
      <w:r>
        <w:rPr>
          <w:rFonts w:ascii="Times New Roman" w:hAnsi="Times New Roman" w:cs="Times New Roman"/>
          <w:sz w:val="24"/>
          <w:szCs w:val="24"/>
          <w:lang w:val="sr-Cyrl-RS"/>
        </w:rPr>
        <w:t xml:space="preserve"> </w:t>
      </w:r>
      <w:r>
        <w:rPr>
          <w:rFonts w:ascii="Times New Roman" w:hAnsi="Times New Roman" w:cs="Times New Roman"/>
          <w:sz w:val="24"/>
          <w:szCs w:val="24"/>
        </w:rPr>
        <w:t>cm од 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а, је дрвена таблица са бројем профила, а одозго минизирана. Предаја се врши са</w:t>
      </w:r>
      <w:r>
        <w:rPr>
          <w:rFonts w:ascii="Times New Roman" w:hAnsi="Times New Roman" w:cs="Times New Roman"/>
          <w:sz w:val="24"/>
          <w:szCs w:val="24"/>
          <w:lang w:val="sr-Cyrl-RS"/>
        </w:rPr>
        <w:t xml:space="preserve"> </w:t>
      </w:r>
      <w:r>
        <w:rPr>
          <w:rFonts w:ascii="Times New Roman" w:hAnsi="Times New Roman" w:cs="Times New Roman"/>
          <w:sz w:val="24"/>
          <w:szCs w:val="24"/>
        </w:rPr>
        <w:t>записником о преузимању.</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прегледа стање предатог градилишта заједно са надзорним органом и исто сматра</w:t>
      </w:r>
      <w:r>
        <w:rPr>
          <w:rFonts w:ascii="Times New Roman" w:hAnsi="Times New Roman" w:cs="Times New Roman"/>
          <w:sz w:val="24"/>
          <w:szCs w:val="24"/>
          <w:lang w:val="sr-Cyrl-RS"/>
        </w:rPr>
        <w:t xml:space="preserve"> </w:t>
      </w:r>
      <w:r>
        <w:rPr>
          <w:rFonts w:ascii="Times New Roman" w:hAnsi="Times New Roman" w:cs="Times New Roman"/>
          <w:sz w:val="24"/>
          <w:szCs w:val="24"/>
        </w:rPr>
        <w:t>договореном основом за сва мерења.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Искол</w:t>
      </w:r>
      <w:r>
        <w:rPr>
          <w:rFonts w:ascii="Times New Roman" w:hAnsi="Times New Roman" w:cs="Times New Roman"/>
          <w:sz w:val="24"/>
          <w:szCs w:val="24"/>
          <w:lang w:val="sr-Cyrl-RS"/>
        </w:rPr>
        <w:t>ч</w:t>
      </w:r>
      <w:r>
        <w:rPr>
          <w:rFonts w:ascii="Times New Roman" w:hAnsi="Times New Roman" w:cs="Times New Roman"/>
          <w:sz w:val="24"/>
          <w:szCs w:val="24"/>
        </w:rPr>
        <w:t>ена је осовина у размацима који су одре</w:t>
      </w:r>
      <w:r>
        <w:rPr>
          <w:rFonts w:ascii="Times New Roman" w:hAnsi="Times New Roman" w:cs="Times New Roman"/>
          <w:sz w:val="24"/>
          <w:szCs w:val="24"/>
          <w:lang w:val="sr-Cyrl-RS"/>
        </w:rPr>
        <w:t>ђ</w:t>
      </w:r>
      <w:r>
        <w:rPr>
          <w:rFonts w:ascii="Times New Roman" w:hAnsi="Times New Roman" w:cs="Times New Roman"/>
          <w:sz w:val="24"/>
          <w:szCs w:val="24"/>
        </w:rPr>
        <w:t>ени карактеристикама терена, али не ве</w:t>
      </w:r>
      <w:r>
        <w:rPr>
          <w:rFonts w:ascii="Times New Roman" w:hAnsi="Times New Roman" w:cs="Times New Roman"/>
          <w:sz w:val="24"/>
          <w:szCs w:val="24"/>
          <w:lang w:val="sr-Cyrl-RS"/>
        </w:rPr>
        <w:t>ћ</w:t>
      </w:r>
      <w:r>
        <w:rPr>
          <w:rFonts w:ascii="Times New Roman" w:hAnsi="Times New Roman" w:cs="Times New Roman"/>
          <w:sz w:val="24"/>
          <w:szCs w:val="24"/>
        </w:rPr>
        <w:t>и од</w:t>
      </w:r>
      <w:r>
        <w:rPr>
          <w:rFonts w:ascii="Times New Roman" w:hAnsi="Times New Roman" w:cs="Times New Roman"/>
          <w:sz w:val="24"/>
          <w:szCs w:val="24"/>
          <w:lang w:val="sr-Cyrl-RS"/>
        </w:rPr>
        <w:t xml:space="preserve"> </w:t>
      </w:r>
      <w:r>
        <w:rPr>
          <w:rFonts w:ascii="Times New Roman" w:hAnsi="Times New Roman" w:cs="Times New Roman"/>
          <w:sz w:val="24"/>
          <w:szCs w:val="24"/>
        </w:rPr>
        <w:t>50 m.</w:t>
      </w:r>
      <w:r>
        <w:rPr>
          <w:rFonts w:ascii="Times New Roman" w:hAnsi="Times New Roman" w:cs="Times New Roman"/>
          <w:sz w:val="24"/>
          <w:szCs w:val="24"/>
          <w:lang w:val="sr-Cyrl-RS"/>
        </w:rPr>
        <w:t xml:space="preserve"> </w:t>
      </w:r>
      <w:r>
        <w:rPr>
          <w:rFonts w:ascii="Times New Roman" w:hAnsi="Times New Roman" w:cs="Times New Roman"/>
          <w:sz w:val="24"/>
          <w:szCs w:val="24"/>
        </w:rPr>
        <w:t>Прикљу</w:t>
      </w:r>
      <w:r>
        <w:rPr>
          <w:rFonts w:ascii="Times New Roman" w:hAnsi="Times New Roman" w:cs="Times New Roman"/>
          <w:sz w:val="24"/>
          <w:szCs w:val="24"/>
          <w:lang w:val="sr-Cyrl-RS"/>
        </w:rPr>
        <w:t>чц</w:t>
      </w:r>
      <w:r>
        <w:rPr>
          <w:rFonts w:ascii="Times New Roman" w:hAnsi="Times New Roman" w:cs="Times New Roman"/>
          <w:sz w:val="24"/>
          <w:szCs w:val="24"/>
        </w:rPr>
        <w:t>и су искол</w:t>
      </w:r>
      <w:r>
        <w:rPr>
          <w:rFonts w:ascii="Times New Roman" w:hAnsi="Times New Roman" w:cs="Times New Roman"/>
          <w:sz w:val="24"/>
          <w:szCs w:val="24"/>
          <w:lang w:val="sr-Cyrl-RS"/>
        </w:rPr>
        <w:t>ч</w:t>
      </w:r>
      <w:r>
        <w:rPr>
          <w:rFonts w:ascii="Times New Roman" w:hAnsi="Times New Roman" w:cs="Times New Roman"/>
          <w:sz w:val="24"/>
          <w:szCs w:val="24"/>
        </w:rPr>
        <w:t>ени по ивици траке за убрзање или успорење, односно по оси самог</w:t>
      </w:r>
      <w:r>
        <w:rPr>
          <w:rFonts w:ascii="Times New Roman" w:hAnsi="Times New Roman" w:cs="Times New Roman"/>
          <w:sz w:val="24"/>
          <w:szCs w:val="24"/>
          <w:lang w:val="sr-Cyrl-RS"/>
        </w:rPr>
        <w:t xml:space="preserve"> </w:t>
      </w:r>
      <w:r>
        <w:rPr>
          <w:rFonts w:ascii="Times New Roman" w:hAnsi="Times New Roman" w:cs="Times New Roman"/>
          <w:sz w:val="24"/>
          <w:szCs w:val="24"/>
        </w:rPr>
        <w:t>прикљу</w:t>
      </w:r>
      <w:r>
        <w:rPr>
          <w:rFonts w:ascii="Times New Roman" w:hAnsi="Times New Roman" w:cs="Times New Roman"/>
          <w:sz w:val="24"/>
          <w:szCs w:val="24"/>
          <w:lang w:val="sr-Cyrl-RS"/>
        </w:rPr>
        <w:t>ч</w:t>
      </w:r>
      <w:r>
        <w:rPr>
          <w:rFonts w:ascii="Times New Roman" w:hAnsi="Times New Roman" w:cs="Times New Roman"/>
          <w:sz w:val="24"/>
          <w:szCs w:val="24"/>
        </w:rPr>
        <w:t>ка.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ђач</w:t>
      </w:r>
      <w:r>
        <w:rPr>
          <w:rFonts w:ascii="Times New Roman" w:hAnsi="Times New Roman" w:cs="Times New Roman"/>
          <w:sz w:val="24"/>
          <w:szCs w:val="24"/>
        </w:rPr>
        <w:t>у на терену полигонске та</w:t>
      </w:r>
      <w:r>
        <w:rPr>
          <w:rFonts w:ascii="Times New Roman" w:hAnsi="Times New Roman" w:cs="Times New Roman"/>
          <w:sz w:val="24"/>
          <w:szCs w:val="24"/>
          <w:lang w:val="sr-Cyrl-RS"/>
        </w:rPr>
        <w:t>ч</w:t>
      </w:r>
      <w:r>
        <w:rPr>
          <w:rFonts w:ascii="Times New Roman" w:hAnsi="Times New Roman" w:cs="Times New Roman"/>
          <w:sz w:val="24"/>
          <w:szCs w:val="24"/>
        </w:rPr>
        <w:t>ке, за које су употребљени</w:t>
      </w:r>
      <w:r>
        <w:rPr>
          <w:rFonts w:ascii="Times New Roman" w:hAnsi="Times New Roman" w:cs="Times New Roman"/>
          <w:sz w:val="24"/>
          <w:szCs w:val="24"/>
          <w:lang w:val="sr-Cyrl-RS"/>
        </w:rPr>
        <w:t xml:space="preserve"> </w:t>
      </w:r>
      <w:r>
        <w:rPr>
          <w:rFonts w:ascii="Times New Roman" w:hAnsi="Times New Roman" w:cs="Times New Roman"/>
          <w:sz w:val="24"/>
          <w:szCs w:val="24"/>
        </w:rPr>
        <w:t>бетонски стуби</w:t>
      </w:r>
      <w:r>
        <w:rPr>
          <w:rFonts w:ascii="Times New Roman" w:hAnsi="Times New Roman" w:cs="Times New Roman"/>
          <w:sz w:val="24"/>
          <w:szCs w:val="24"/>
          <w:lang w:val="sr-Cyrl-RS"/>
        </w:rPr>
        <w:t>ћ</w:t>
      </w:r>
      <w:r>
        <w:rPr>
          <w:rFonts w:ascii="Times New Roman" w:hAnsi="Times New Roman" w:cs="Times New Roman"/>
          <w:sz w:val="24"/>
          <w:szCs w:val="24"/>
        </w:rPr>
        <w:t>и 12x12x50 cm, са рупом у средини и подземним центром, или плинска цев</w:t>
      </w:r>
      <w:r>
        <w:rPr>
          <w:rFonts w:ascii="Times New Roman" w:hAnsi="Times New Roman" w:cs="Times New Roman"/>
          <w:sz w:val="24"/>
          <w:szCs w:val="24"/>
          <w:lang w:val="sr-Cyrl-RS"/>
        </w:rPr>
        <w:t xml:space="preserve"> </w:t>
      </w:r>
      <w:r>
        <w:rPr>
          <w:rFonts w:ascii="Times New Roman" w:hAnsi="Times New Roman" w:cs="Times New Roman"/>
          <w:sz w:val="24"/>
          <w:szCs w:val="24"/>
        </w:rPr>
        <w:t>Ø1" у насељеним местима, или на путевима. У посебним слу</w:t>
      </w:r>
      <w:r>
        <w:rPr>
          <w:rFonts w:ascii="Times New Roman" w:hAnsi="Times New Roman" w:cs="Times New Roman"/>
          <w:sz w:val="24"/>
          <w:szCs w:val="24"/>
          <w:lang w:val="sr-Cyrl-RS"/>
        </w:rPr>
        <w:t>ч</w:t>
      </w:r>
      <w:r>
        <w:rPr>
          <w:rFonts w:ascii="Times New Roman" w:hAnsi="Times New Roman" w:cs="Times New Roman"/>
          <w:sz w:val="24"/>
          <w:szCs w:val="24"/>
        </w:rPr>
        <w:t>ајевима, полигонске та</w:t>
      </w:r>
      <w:r>
        <w:rPr>
          <w:rFonts w:ascii="Times New Roman" w:hAnsi="Times New Roman" w:cs="Times New Roman"/>
          <w:sz w:val="24"/>
          <w:szCs w:val="24"/>
          <w:lang w:val="sr-Cyrl-RS"/>
        </w:rPr>
        <w:t>ч</w:t>
      </w:r>
      <w:r>
        <w:rPr>
          <w:rFonts w:ascii="Times New Roman" w:hAnsi="Times New Roman" w:cs="Times New Roman"/>
          <w:sz w:val="24"/>
          <w:szCs w:val="24"/>
        </w:rPr>
        <w:t>ке су</w:t>
      </w:r>
      <w:r>
        <w:rPr>
          <w:rFonts w:ascii="Times New Roman" w:hAnsi="Times New Roman" w:cs="Times New Roman"/>
          <w:sz w:val="24"/>
          <w:szCs w:val="24"/>
          <w:lang w:val="sr-Cyrl-RS"/>
        </w:rPr>
        <w:t xml:space="preserve"> </w:t>
      </w:r>
      <w:r>
        <w:rPr>
          <w:rFonts w:ascii="Times New Roman" w:hAnsi="Times New Roman" w:cs="Times New Roman"/>
          <w:sz w:val="24"/>
          <w:szCs w:val="24"/>
        </w:rPr>
        <w:t>усе</w:t>
      </w:r>
      <w:r>
        <w:rPr>
          <w:rFonts w:ascii="Times New Roman" w:hAnsi="Times New Roman" w:cs="Times New Roman"/>
          <w:sz w:val="24"/>
          <w:szCs w:val="24"/>
          <w:lang w:val="sr-Cyrl-RS"/>
        </w:rPr>
        <w:t>ч</w:t>
      </w:r>
      <w:r>
        <w:rPr>
          <w:rFonts w:ascii="Times New Roman" w:hAnsi="Times New Roman" w:cs="Times New Roman"/>
          <w:sz w:val="24"/>
          <w:szCs w:val="24"/>
        </w:rPr>
        <w:t>ене у камен и озна</w:t>
      </w:r>
      <w:r>
        <w:rPr>
          <w:rFonts w:ascii="Times New Roman" w:hAnsi="Times New Roman" w:cs="Times New Roman"/>
          <w:sz w:val="24"/>
          <w:szCs w:val="24"/>
          <w:lang w:val="sr-Cyrl-RS"/>
        </w:rPr>
        <w:t>ч</w:t>
      </w:r>
      <w:r>
        <w:rPr>
          <w:rFonts w:ascii="Times New Roman" w:hAnsi="Times New Roman" w:cs="Times New Roman"/>
          <w:sz w:val="24"/>
          <w:szCs w:val="24"/>
        </w:rPr>
        <w:t>ене крстом. Полигонски влак везан је на тригонометријске тацке</w:t>
      </w:r>
      <w:r>
        <w:rPr>
          <w:rFonts w:ascii="Times New Roman" w:hAnsi="Times New Roman" w:cs="Times New Roman"/>
          <w:sz w:val="24"/>
          <w:szCs w:val="24"/>
          <w:lang w:val="sr-Cyrl-RS"/>
        </w:rPr>
        <w:t xml:space="preserve"> </w:t>
      </w:r>
      <w:r>
        <w:rPr>
          <w:rFonts w:ascii="Times New Roman" w:hAnsi="Times New Roman" w:cs="Times New Roman"/>
          <w:sz w:val="24"/>
          <w:szCs w:val="24"/>
        </w:rPr>
        <w:t>изра</w:t>
      </w:r>
      <w:r>
        <w:rPr>
          <w:rFonts w:ascii="Times New Roman" w:hAnsi="Times New Roman" w:cs="Times New Roman"/>
          <w:sz w:val="24"/>
          <w:szCs w:val="24"/>
          <w:lang w:val="sr-Cyrl-RS"/>
        </w:rPr>
        <w:t>ч</w:t>
      </w:r>
      <w:r>
        <w:rPr>
          <w:rFonts w:ascii="Times New Roman" w:hAnsi="Times New Roman" w:cs="Times New Roman"/>
          <w:sz w:val="24"/>
          <w:szCs w:val="24"/>
        </w:rPr>
        <w:t>унате по Гаус-Кр</w:t>
      </w:r>
      <w:r>
        <w:rPr>
          <w:rFonts w:ascii="Times New Roman" w:hAnsi="Times New Roman" w:cs="Times New Roman"/>
          <w:sz w:val="24"/>
          <w:szCs w:val="24"/>
          <w:lang w:val="sr-Cyrl-RS"/>
        </w:rPr>
        <w:t>и</w:t>
      </w:r>
      <w:r>
        <w:rPr>
          <w:rFonts w:ascii="Times New Roman" w:hAnsi="Times New Roman" w:cs="Times New Roman"/>
          <w:sz w:val="24"/>
          <w:szCs w:val="24"/>
        </w:rPr>
        <w:t>геру с одступањем по правилнику за полигонску мрежу И реда.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у нацрт трасе, који садржи следе</w:t>
      </w:r>
      <w:r>
        <w:rPr>
          <w:rFonts w:ascii="Times New Roman" w:hAnsi="Times New Roman" w:cs="Times New Roman"/>
          <w:sz w:val="24"/>
          <w:szCs w:val="24"/>
          <w:lang w:val="sr-Cyrl-RS"/>
        </w:rPr>
        <w:t>ћ</w:t>
      </w:r>
      <w:r>
        <w:rPr>
          <w:rFonts w:ascii="Times New Roman" w:hAnsi="Times New Roman" w:cs="Times New Roman"/>
          <w:sz w:val="24"/>
          <w:szCs w:val="24"/>
        </w:rPr>
        <w:t>е прилоге:</w:t>
      </w:r>
      <w:r>
        <w:rPr>
          <w:rFonts w:ascii="Times New Roman" w:hAnsi="Times New Roman" w:cs="Times New Roman"/>
          <w:sz w:val="24"/>
          <w:szCs w:val="24"/>
          <w:lang w:val="sr-Cyrl-RS"/>
        </w:rPr>
        <w:t xml:space="preserve"> </w:t>
      </w:r>
      <w:r>
        <w:rPr>
          <w:rFonts w:ascii="Times New Roman" w:hAnsi="Times New Roman" w:cs="Times New Roman"/>
          <w:sz w:val="24"/>
          <w:szCs w:val="24"/>
        </w:rPr>
        <w:t>Ситуација 1:1000, са уцртаном осовином, стационажом и исписаним елементима трасе и</w:t>
      </w:r>
      <w:r>
        <w:rPr>
          <w:rFonts w:ascii="Times New Roman" w:hAnsi="Times New Roman" w:cs="Times New Roman"/>
          <w:sz w:val="24"/>
          <w:szCs w:val="24"/>
          <w:lang w:val="sr-Cyrl-RS"/>
        </w:rPr>
        <w:t xml:space="preserve"> </w:t>
      </w:r>
      <w:r>
        <w:rPr>
          <w:rFonts w:ascii="Times New Roman" w:hAnsi="Times New Roman" w:cs="Times New Roman"/>
          <w:sz w:val="24"/>
          <w:szCs w:val="24"/>
        </w:rPr>
        <w:t>елементима одводних објеката до реципијената. У ситуацији су, тако</w:t>
      </w:r>
      <w:r>
        <w:rPr>
          <w:rFonts w:ascii="Times New Roman" w:hAnsi="Times New Roman" w:cs="Times New Roman"/>
          <w:sz w:val="24"/>
          <w:szCs w:val="24"/>
          <w:lang w:val="sr-Cyrl-RS"/>
        </w:rPr>
        <w:t>ђ</w:t>
      </w:r>
      <w:r>
        <w:rPr>
          <w:rFonts w:ascii="Times New Roman" w:hAnsi="Times New Roman" w:cs="Times New Roman"/>
          <w:sz w:val="24"/>
          <w:szCs w:val="24"/>
        </w:rPr>
        <w:t>е, уцртане скице за</w:t>
      </w:r>
      <w:r>
        <w:rPr>
          <w:rFonts w:ascii="Times New Roman" w:hAnsi="Times New Roman" w:cs="Times New Roman"/>
          <w:sz w:val="24"/>
          <w:szCs w:val="24"/>
          <w:lang w:val="sr-Cyrl-RS"/>
        </w:rPr>
        <w:t xml:space="preserve"> </w:t>
      </w:r>
      <w:r>
        <w:rPr>
          <w:rFonts w:ascii="Times New Roman" w:hAnsi="Times New Roman" w:cs="Times New Roman"/>
          <w:sz w:val="24"/>
          <w:szCs w:val="24"/>
        </w:rPr>
        <w:t>везивање главних та</w:t>
      </w:r>
      <w:r>
        <w:rPr>
          <w:rFonts w:ascii="Times New Roman" w:hAnsi="Times New Roman" w:cs="Times New Roman"/>
          <w:sz w:val="24"/>
          <w:szCs w:val="24"/>
          <w:lang w:val="sr-Cyrl-RS"/>
        </w:rPr>
        <w:t>ч</w:t>
      </w:r>
      <w:r>
        <w:rPr>
          <w:rFonts w:ascii="Times New Roman" w:hAnsi="Times New Roman" w:cs="Times New Roman"/>
          <w:sz w:val="24"/>
          <w:szCs w:val="24"/>
        </w:rPr>
        <w:t>ака на полигону са потребним подацима за искол</w:t>
      </w:r>
      <w:r>
        <w:rPr>
          <w:rFonts w:ascii="Times New Roman" w:hAnsi="Times New Roman" w:cs="Times New Roman"/>
          <w:sz w:val="24"/>
          <w:szCs w:val="24"/>
          <w:lang w:val="sr-Cyrl-RS"/>
        </w:rPr>
        <w:t>ч</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Ра</w:t>
      </w:r>
      <w:r>
        <w:rPr>
          <w:rFonts w:ascii="Times New Roman" w:hAnsi="Times New Roman" w:cs="Times New Roman"/>
          <w:sz w:val="24"/>
          <w:szCs w:val="24"/>
          <w:lang w:val="sr-Cyrl-RS"/>
        </w:rPr>
        <w:t>ч</w:t>
      </w:r>
      <w:r>
        <w:rPr>
          <w:rFonts w:ascii="Times New Roman" w:hAnsi="Times New Roman" w:cs="Times New Roman"/>
          <w:sz w:val="24"/>
          <w:szCs w:val="24"/>
        </w:rPr>
        <w:t>ун главних та</w:t>
      </w:r>
      <w:r>
        <w:rPr>
          <w:rFonts w:ascii="Times New Roman" w:hAnsi="Times New Roman" w:cs="Times New Roman"/>
          <w:sz w:val="24"/>
          <w:szCs w:val="24"/>
          <w:lang w:val="sr-Cyrl-RS"/>
        </w:rPr>
        <w:t>ч</w:t>
      </w:r>
      <w:r>
        <w:rPr>
          <w:rFonts w:ascii="Times New Roman" w:hAnsi="Times New Roman" w:cs="Times New Roman"/>
          <w:sz w:val="24"/>
          <w:szCs w:val="24"/>
        </w:rPr>
        <w:t>ака, односно при електронском ра</w:t>
      </w:r>
      <w:r>
        <w:rPr>
          <w:rFonts w:ascii="Times New Roman" w:hAnsi="Times New Roman" w:cs="Times New Roman"/>
          <w:sz w:val="24"/>
          <w:szCs w:val="24"/>
          <w:lang w:val="sr-Cyrl-RS"/>
        </w:rPr>
        <w:t>ч</w:t>
      </w:r>
      <w:r>
        <w:rPr>
          <w:rFonts w:ascii="Times New Roman" w:hAnsi="Times New Roman" w:cs="Times New Roman"/>
          <w:sz w:val="24"/>
          <w:szCs w:val="24"/>
        </w:rPr>
        <w:t>унању, координате главних и помо</w:t>
      </w:r>
      <w:r>
        <w:rPr>
          <w:rFonts w:ascii="Times New Roman" w:hAnsi="Times New Roman" w:cs="Times New Roman"/>
          <w:sz w:val="24"/>
          <w:szCs w:val="24"/>
          <w:lang w:val="sr-Cyrl-RS"/>
        </w:rPr>
        <w:t>ћ</w:t>
      </w:r>
      <w:r>
        <w:rPr>
          <w:rFonts w:ascii="Times New Roman" w:hAnsi="Times New Roman" w:cs="Times New Roman"/>
          <w:sz w:val="24"/>
          <w:szCs w:val="24"/>
        </w:rPr>
        <w:t>них</w:t>
      </w:r>
      <w:r>
        <w:rPr>
          <w:rFonts w:ascii="Times New Roman" w:hAnsi="Times New Roman" w:cs="Times New Roman"/>
          <w:sz w:val="24"/>
          <w:szCs w:val="24"/>
          <w:lang w:val="sr-Cyrl-RS"/>
        </w:rPr>
        <w:t xml:space="preserve"> </w:t>
      </w:r>
      <w:r>
        <w:rPr>
          <w:rFonts w:ascii="Times New Roman" w:hAnsi="Times New Roman" w:cs="Times New Roman"/>
          <w:sz w:val="24"/>
          <w:szCs w:val="24"/>
        </w:rPr>
        <w:t>та</w:t>
      </w:r>
      <w:r>
        <w:rPr>
          <w:rFonts w:ascii="Times New Roman" w:hAnsi="Times New Roman" w:cs="Times New Roman"/>
          <w:sz w:val="24"/>
          <w:szCs w:val="24"/>
          <w:lang w:val="sr-Cyrl-RS"/>
        </w:rPr>
        <w:t>ч</w:t>
      </w:r>
      <w:r>
        <w:rPr>
          <w:rFonts w:ascii="Times New Roman" w:hAnsi="Times New Roman" w:cs="Times New Roman"/>
          <w:sz w:val="24"/>
          <w:szCs w:val="24"/>
        </w:rPr>
        <w:t>ака са стационажом, као и координате темена.</w:t>
      </w:r>
      <w:r>
        <w:rPr>
          <w:rFonts w:ascii="Times New Roman" w:hAnsi="Times New Roman" w:cs="Times New Roman"/>
          <w:sz w:val="24"/>
          <w:szCs w:val="24"/>
          <w:lang w:val="sr-Cyrl-RS"/>
        </w:rPr>
        <w:t xml:space="preserve"> </w:t>
      </w:r>
      <w:r>
        <w:rPr>
          <w:rFonts w:ascii="Times New Roman" w:hAnsi="Times New Roman" w:cs="Times New Roman"/>
          <w:sz w:val="24"/>
          <w:szCs w:val="24"/>
        </w:rPr>
        <w:t>Списак полигонских та</w:t>
      </w:r>
      <w:r>
        <w:rPr>
          <w:rFonts w:ascii="Times New Roman" w:hAnsi="Times New Roman" w:cs="Times New Roman"/>
          <w:sz w:val="24"/>
          <w:szCs w:val="24"/>
          <w:lang w:val="sr-Cyrl-RS"/>
        </w:rPr>
        <w:t>ч</w:t>
      </w:r>
      <w:r>
        <w:rPr>
          <w:rFonts w:ascii="Times New Roman" w:hAnsi="Times New Roman" w:cs="Times New Roman"/>
          <w:sz w:val="24"/>
          <w:szCs w:val="24"/>
        </w:rPr>
        <w:t>ака - односно темена са координатама и топографијом тих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Списак репера са висинама и топографијом репера.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 завршетку постељице поново обнови трасу (ситуацијски и висински) на</w:t>
      </w:r>
      <w:r>
        <w:rPr>
          <w:rFonts w:ascii="Times New Roman" w:hAnsi="Times New Roman" w:cs="Times New Roman"/>
          <w:sz w:val="24"/>
          <w:szCs w:val="24"/>
          <w:lang w:val="sr-Cyrl-RS"/>
        </w:rPr>
        <w:t xml:space="preserve"> </w:t>
      </w:r>
      <w:r>
        <w:rPr>
          <w:rFonts w:ascii="Times New Roman" w:hAnsi="Times New Roman" w:cs="Times New Roman"/>
          <w:sz w:val="24"/>
          <w:szCs w:val="24"/>
        </w:rPr>
        <w:t>основу скице искол</w:t>
      </w:r>
      <w:r>
        <w:rPr>
          <w:rFonts w:ascii="Times New Roman" w:hAnsi="Times New Roman" w:cs="Times New Roman"/>
          <w:sz w:val="24"/>
          <w:szCs w:val="24"/>
          <w:lang w:val="sr-Cyrl-RS"/>
        </w:rPr>
        <w:t>ч</w:t>
      </w:r>
      <w:r>
        <w:rPr>
          <w:rFonts w:ascii="Times New Roman" w:hAnsi="Times New Roman" w:cs="Times New Roman"/>
          <w:sz w:val="24"/>
          <w:szCs w:val="24"/>
        </w:rPr>
        <w:t>ења са полигонских та</w:t>
      </w:r>
      <w:r>
        <w:rPr>
          <w:rFonts w:ascii="Times New Roman" w:hAnsi="Times New Roman" w:cs="Times New Roman"/>
          <w:sz w:val="24"/>
          <w:szCs w:val="24"/>
          <w:lang w:val="sr-Cyrl-RS"/>
        </w:rPr>
        <w:t>ч</w:t>
      </w:r>
      <w:r>
        <w:rPr>
          <w:rFonts w:ascii="Times New Roman" w:hAnsi="Times New Roman" w:cs="Times New Roman"/>
          <w:sz w:val="24"/>
          <w:szCs w:val="24"/>
        </w:rPr>
        <w:t>ака. Та</w:t>
      </w:r>
      <w:r>
        <w:rPr>
          <w:rFonts w:ascii="Times New Roman" w:hAnsi="Times New Roman" w:cs="Times New Roman"/>
          <w:sz w:val="24"/>
          <w:szCs w:val="24"/>
          <w:lang w:val="sr-Cyrl-RS"/>
        </w:rPr>
        <w:t>ч</w:t>
      </w:r>
      <w:r>
        <w:rPr>
          <w:rFonts w:ascii="Times New Roman" w:hAnsi="Times New Roman" w:cs="Times New Roman"/>
          <w:sz w:val="24"/>
          <w:szCs w:val="24"/>
        </w:rPr>
        <w:t>ност обновљене трасе прегледа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 Тако</w:t>
      </w:r>
      <w:r>
        <w:rPr>
          <w:rFonts w:ascii="Times New Roman" w:hAnsi="Times New Roman" w:cs="Times New Roman"/>
          <w:sz w:val="24"/>
          <w:szCs w:val="24"/>
          <w:lang w:val="sr-Cyrl-RS"/>
        </w:rPr>
        <w:t>ђ</w:t>
      </w:r>
      <w:r>
        <w:rPr>
          <w:rFonts w:ascii="Times New Roman" w:hAnsi="Times New Roman" w:cs="Times New Roman"/>
          <w:sz w:val="24"/>
          <w:szCs w:val="24"/>
        </w:rPr>
        <w:t>е се поново обнавља осовина пре полагања завршног слоја коловозне</w:t>
      </w:r>
      <w:r>
        <w:rPr>
          <w:rFonts w:ascii="Times New Roman" w:hAnsi="Times New Roman" w:cs="Times New Roman"/>
          <w:sz w:val="24"/>
          <w:szCs w:val="24"/>
          <w:lang w:val="sr-Cyrl-RS"/>
        </w:rPr>
        <w:t xml:space="preserve"> </w:t>
      </w:r>
      <w:r>
        <w:rPr>
          <w:rFonts w:ascii="Times New Roman" w:hAnsi="Times New Roman" w:cs="Times New Roman"/>
          <w:sz w:val="24"/>
          <w:szCs w:val="24"/>
        </w:rPr>
        <w:t>конструкције.</w:t>
      </w:r>
      <w:r>
        <w:rPr>
          <w:rFonts w:ascii="Times New Roman" w:hAnsi="Times New Roman" w:cs="Times New Roman"/>
          <w:sz w:val="24"/>
          <w:szCs w:val="24"/>
          <w:lang w:val="sr-Cyrl-RS"/>
        </w:rPr>
        <w:t xml:space="preserve"> </w:t>
      </w:r>
      <w:r>
        <w:rPr>
          <w:rFonts w:ascii="Times New Roman" w:hAnsi="Times New Roman" w:cs="Times New Roman"/>
          <w:sz w:val="24"/>
          <w:szCs w:val="24"/>
        </w:rPr>
        <w:t>Од дана предаје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осигура све полигоне та</w:t>
      </w:r>
      <w:r>
        <w:rPr>
          <w:rFonts w:ascii="Times New Roman" w:hAnsi="Times New Roman" w:cs="Times New Roman"/>
          <w:sz w:val="24"/>
          <w:szCs w:val="24"/>
          <w:lang w:val="sr-Cyrl-RS"/>
        </w:rPr>
        <w:t>ч</w:t>
      </w:r>
      <w:r>
        <w:rPr>
          <w:rFonts w:ascii="Times New Roman" w:hAnsi="Times New Roman" w:cs="Times New Roman"/>
          <w:sz w:val="24"/>
          <w:szCs w:val="24"/>
        </w:rPr>
        <w:t>ке и репере. Уколико би се</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поједини подаци на терену изгубили, променили (полигона та</w:t>
      </w:r>
      <w:r>
        <w:rPr>
          <w:rFonts w:ascii="Times New Roman" w:hAnsi="Times New Roman" w:cs="Times New Roman"/>
          <w:sz w:val="24"/>
          <w:szCs w:val="24"/>
          <w:lang w:val="sr-Cyrl-RS"/>
        </w:rPr>
        <w:t>ч</w:t>
      </w:r>
      <w:r>
        <w:rPr>
          <w:rFonts w:ascii="Times New Roman" w:hAnsi="Times New Roman" w:cs="Times New Roman"/>
          <w:sz w:val="24"/>
          <w:szCs w:val="24"/>
        </w:rPr>
        <w:t>ка, репери), 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w:t>
      </w:r>
      <w:r>
        <w:rPr>
          <w:rFonts w:ascii="Times New Roman" w:hAnsi="Times New Roman" w:cs="Times New Roman"/>
          <w:sz w:val="24"/>
          <w:szCs w:val="24"/>
          <w:lang w:val="sr-Cyrl-RS"/>
        </w:rPr>
        <w:t xml:space="preserve"> </w:t>
      </w:r>
      <w:r>
        <w:rPr>
          <w:rFonts w:ascii="Times New Roman" w:hAnsi="Times New Roman" w:cs="Times New Roman"/>
          <w:sz w:val="24"/>
          <w:szCs w:val="24"/>
        </w:rPr>
        <w:t>их обнови о свом трошку. Правилност тока обнављања та</w:t>
      </w:r>
      <w:r>
        <w:rPr>
          <w:rFonts w:ascii="Times New Roman" w:hAnsi="Times New Roman" w:cs="Times New Roman"/>
          <w:sz w:val="24"/>
          <w:szCs w:val="24"/>
          <w:lang w:val="sr-Cyrl-RS"/>
        </w:rPr>
        <w:t>ч</w:t>
      </w:r>
      <w:r>
        <w:rPr>
          <w:rFonts w:ascii="Times New Roman" w:hAnsi="Times New Roman" w:cs="Times New Roman"/>
          <w:sz w:val="24"/>
          <w:szCs w:val="24"/>
        </w:rPr>
        <w:t>ака може прегледати и проверити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Постављање попре</w:t>
      </w:r>
      <w:r>
        <w:rPr>
          <w:rFonts w:ascii="Times New Roman" w:hAnsi="Times New Roman" w:cs="Times New Roman"/>
          <w:b/>
          <w:bCs/>
          <w:sz w:val="24"/>
          <w:szCs w:val="24"/>
          <w:lang w:val="sr-Cyrl-RS"/>
        </w:rPr>
        <w:t>ч</w:t>
      </w:r>
      <w:r>
        <w:rPr>
          <w:rFonts w:ascii="Times New Roman" w:hAnsi="Times New Roman" w:cs="Times New Roman"/>
          <w:b/>
          <w:bCs/>
          <w:sz w:val="24"/>
          <w:szCs w:val="24"/>
        </w:rPr>
        <w:t>них профила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и надзорни орган имају право, уколико нису задовољни предложеним попре</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профилима из главног пројекта, да сами поново сниме попре</w:t>
      </w:r>
      <w:r>
        <w:rPr>
          <w:rFonts w:ascii="Times New Roman" w:hAnsi="Times New Roman" w:cs="Times New Roman"/>
          <w:sz w:val="24"/>
          <w:szCs w:val="24"/>
          <w:lang w:val="sr-Cyrl-RS"/>
        </w:rPr>
        <w:t>ч</w:t>
      </w:r>
      <w:r>
        <w:rPr>
          <w:rFonts w:ascii="Times New Roman" w:hAnsi="Times New Roman" w:cs="Times New Roman"/>
          <w:sz w:val="24"/>
          <w:szCs w:val="24"/>
        </w:rPr>
        <w:t>не профиле - линију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управно на </w:t>
      </w:r>
      <w:r>
        <w:rPr>
          <w:rFonts w:ascii="Times New Roman" w:hAnsi="Times New Roman" w:cs="Times New Roman"/>
          <w:sz w:val="24"/>
          <w:szCs w:val="24"/>
        </w:rPr>
        <w:lastRenderedPageBreak/>
        <w:t>осовину пута, нивелмански или тахиметријски, и да испројектују попрецне профиле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размери 1:100 (као и у пројекту), али све измене подлежу кона</w:t>
      </w:r>
      <w:r>
        <w:rPr>
          <w:rFonts w:ascii="Times New Roman" w:hAnsi="Times New Roman" w:cs="Times New Roman"/>
          <w:sz w:val="24"/>
          <w:szCs w:val="24"/>
          <w:lang w:val="sr-Cyrl-RS"/>
        </w:rPr>
        <w:t>ч</w:t>
      </w:r>
      <w:r>
        <w:rPr>
          <w:rFonts w:ascii="Times New Roman" w:hAnsi="Times New Roman" w:cs="Times New Roman"/>
          <w:sz w:val="24"/>
          <w:szCs w:val="24"/>
        </w:rPr>
        <w:t>ном одобрењу надзорног</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За косине насипа и усека треба поставити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ке профиле у нагибима који су дати у</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Попре</w:t>
      </w:r>
      <w:r>
        <w:rPr>
          <w:rFonts w:ascii="Times New Roman" w:hAnsi="Times New Roman" w:cs="Times New Roman"/>
          <w:sz w:val="24"/>
          <w:szCs w:val="24"/>
          <w:lang w:val="sr-Cyrl-RS"/>
        </w:rPr>
        <w:t xml:space="preserve">ч </w:t>
      </w:r>
      <w:r>
        <w:rPr>
          <w:rFonts w:ascii="Times New Roman" w:hAnsi="Times New Roman" w:cs="Times New Roman"/>
          <w:sz w:val="24"/>
          <w:szCs w:val="24"/>
        </w:rPr>
        <w:t>ним профилима.</w:t>
      </w:r>
      <w:r>
        <w:rPr>
          <w:rFonts w:ascii="Times New Roman" w:hAnsi="Times New Roman" w:cs="Times New Roman"/>
          <w:sz w:val="24"/>
          <w:szCs w:val="24"/>
          <w:lang w:val="sr-Cyrl-RS"/>
        </w:rPr>
        <w:t xml:space="preserve"> </w:t>
      </w:r>
      <w:r>
        <w:rPr>
          <w:rFonts w:ascii="Times New Roman" w:hAnsi="Times New Roman" w:cs="Times New Roman"/>
          <w:sz w:val="24"/>
          <w:szCs w:val="24"/>
        </w:rPr>
        <w:t>Пресек косине с тереном треба одредити ра</w:t>
      </w:r>
      <w:r>
        <w:rPr>
          <w:rFonts w:ascii="Times New Roman" w:hAnsi="Times New Roman" w:cs="Times New Roman"/>
          <w:sz w:val="24"/>
          <w:szCs w:val="24"/>
          <w:lang w:val="sr-Cyrl-RS"/>
        </w:rPr>
        <w:t>ч</w:t>
      </w:r>
      <w:r>
        <w:rPr>
          <w:rFonts w:ascii="Times New Roman" w:hAnsi="Times New Roman" w:cs="Times New Roman"/>
          <w:sz w:val="24"/>
          <w:szCs w:val="24"/>
        </w:rPr>
        <w:t xml:space="preserve">унски, при </w:t>
      </w:r>
      <w:r>
        <w:rPr>
          <w:rFonts w:ascii="Times New Roman" w:hAnsi="Times New Roman" w:cs="Times New Roman"/>
          <w:sz w:val="24"/>
          <w:szCs w:val="24"/>
          <w:lang w:val="sr-Cyrl-RS"/>
        </w:rPr>
        <w:t>ч</w:t>
      </w:r>
      <w:r>
        <w:rPr>
          <w:rFonts w:ascii="Times New Roman" w:hAnsi="Times New Roman" w:cs="Times New Roman"/>
          <w:sz w:val="24"/>
          <w:szCs w:val="24"/>
        </w:rPr>
        <w:t>ему узети у обзир дате преломе</w:t>
      </w:r>
      <w:r>
        <w:rPr>
          <w:rFonts w:ascii="Times New Roman" w:hAnsi="Times New Roman" w:cs="Times New Roman"/>
          <w:sz w:val="24"/>
          <w:szCs w:val="24"/>
          <w:lang w:val="sr-Cyrl-RS"/>
        </w:rPr>
        <w:t xml:space="preserve"> </w:t>
      </w:r>
      <w:r>
        <w:rPr>
          <w:rFonts w:ascii="Times New Roman" w:hAnsi="Times New Roman" w:cs="Times New Roman"/>
          <w:sz w:val="24"/>
          <w:szCs w:val="24"/>
        </w:rPr>
        <w:t>косина. Изведени профили по правилу морају бити од летава димензије 2.4/5 cm и дрвених</w:t>
      </w:r>
      <w:r>
        <w:rPr>
          <w:rFonts w:ascii="Times New Roman" w:hAnsi="Times New Roman" w:cs="Times New Roman"/>
          <w:sz w:val="24"/>
          <w:szCs w:val="24"/>
          <w:lang w:val="sr-Cyrl-RS"/>
        </w:rPr>
        <w:t xml:space="preserve"> </w:t>
      </w:r>
      <w:r>
        <w:rPr>
          <w:rFonts w:ascii="Times New Roman" w:hAnsi="Times New Roman" w:cs="Times New Roman"/>
          <w:sz w:val="24"/>
          <w:szCs w:val="24"/>
        </w:rPr>
        <w:t>ко</w:t>
      </w:r>
      <w:r>
        <w:rPr>
          <w:rFonts w:ascii="Times New Roman" w:hAnsi="Times New Roman" w:cs="Times New Roman"/>
          <w:sz w:val="24"/>
          <w:szCs w:val="24"/>
          <w:lang w:val="sr-Cyrl-RS"/>
        </w:rPr>
        <w:t>ч</w:t>
      </w:r>
      <w:r>
        <w:rPr>
          <w:rFonts w:ascii="Times New Roman" w:hAnsi="Times New Roman" w:cs="Times New Roman"/>
          <w:sz w:val="24"/>
          <w:szCs w:val="24"/>
        </w:rPr>
        <w:t>и</w:t>
      </w:r>
      <w:r>
        <w:rPr>
          <w:rFonts w:ascii="Times New Roman" w:hAnsi="Times New Roman" w:cs="Times New Roman"/>
          <w:sz w:val="24"/>
          <w:szCs w:val="24"/>
          <w:lang w:val="sr-Cyrl-RS"/>
        </w:rPr>
        <w:t>ћ</w:t>
      </w:r>
      <w:r>
        <w:rPr>
          <w:rFonts w:ascii="Times New Roman" w:hAnsi="Times New Roman" w:cs="Times New Roman"/>
          <w:sz w:val="24"/>
          <w:szCs w:val="24"/>
        </w:rPr>
        <w:t>а димензија 5/5 cm, са ознаком ивица и нагиба косина. Код високих насипа или усека</w:t>
      </w:r>
      <w:r>
        <w:rPr>
          <w:rFonts w:ascii="Times New Roman" w:hAnsi="Times New Roman" w:cs="Times New Roman"/>
          <w:sz w:val="24"/>
          <w:szCs w:val="24"/>
          <w:lang w:val="sr-Cyrl-RS"/>
        </w:rPr>
        <w:t xml:space="preserve"> </w:t>
      </w:r>
      <w:r>
        <w:rPr>
          <w:rFonts w:ascii="Times New Roman" w:hAnsi="Times New Roman" w:cs="Times New Roman"/>
          <w:sz w:val="24"/>
          <w:szCs w:val="24"/>
        </w:rPr>
        <w:t>профили могу бити на размаку од највише 50 m. Под нагибом косина подразумева се линија</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 или ископа без хумуса и без заобљења на дну или врху ископа.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Осигурање 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ене осовине</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Кад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преузме искол</w:t>
      </w:r>
      <w:r>
        <w:rPr>
          <w:rFonts w:ascii="Times New Roman" w:hAnsi="Times New Roman" w:cs="Times New Roman"/>
          <w:sz w:val="24"/>
          <w:szCs w:val="24"/>
          <w:lang w:val="sr-Cyrl-RS"/>
        </w:rPr>
        <w:t>ч</w:t>
      </w:r>
      <w:r>
        <w:rPr>
          <w:rFonts w:ascii="Times New Roman" w:hAnsi="Times New Roman" w:cs="Times New Roman"/>
          <w:sz w:val="24"/>
          <w:szCs w:val="24"/>
        </w:rPr>
        <w:t>ену осовину, дужан је да без обзира на конфигурацију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изврши обострано осигурање сваког профила на таквој удаљености од краја насипа или усека,</w:t>
      </w:r>
      <w:r>
        <w:rPr>
          <w:rFonts w:ascii="Times New Roman" w:hAnsi="Times New Roman" w:cs="Times New Roman"/>
          <w:sz w:val="24"/>
          <w:szCs w:val="24"/>
          <w:lang w:val="sr-Cyrl-RS"/>
        </w:rPr>
        <w:t xml:space="preserve"> </w:t>
      </w:r>
      <w:r>
        <w:rPr>
          <w:rFonts w:ascii="Times New Roman" w:hAnsi="Times New Roman" w:cs="Times New Roman"/>
          <w:sz w:val="24"/>
          <w:szCs w:val="24"/>
        </w:rPr>
        <w:t>да остане непореме</w:t>
      </w:r>
      <w:r>
        <w:rPr>
          <w:rFonts w:ascii="Times New Roman" w:hAnsi="Times New Roman" w:cs="Times New Roman"/>
          <w:sz w:val="24"/>
          <w:szCs w:val="24"/>
          <w:lang w:val="sr-Cyrl-RS"/>
        </w:rPr>
        <w:t>њ</w:t>
      </w:r>
      <w:r>
        <w:rPr>
          <w:rFonts w:ascii="Times New Roman" w:hAnsi="Times New Roman" w:cs="Times New Roman"/>
          <w:sz w:val="24"/>
          <w:szCs w:val="24"/>
        </w:rPr>
        <w:t>ена до завршетка изградње. Свака та</w:t>
      </w:r>
      <w:r>
        <w:rPr>
          <w:rFonts w:ascii="Times New Roman" w:hAnsi="Times New Roman" w:cs="Times New Roman"/>
          <w:sz w:val="24"/>
          <w:szCs w:val="24"/>
          <w:lang w:val="sr-Cyrl-RS"/>
        </w:rPr>
        <w:t>ч</w:t>
      </w:r>
      <w:r>
        <w:rPr>
          <w:rFonts w:ascii="Times New Roman" w:hAnsi="Times New Roman" w:cs="Times New Roman"/>
          <w:sz w:val="24"/>
          <w:szCs w:val="24"/>
        </w:rPr>
        <w:t>ка осигурања мора бити зашти</w:t>
      </w:r>
      <w:r>
        <w:rPr>
          <w:rFonts w:ascii="Times New Roman" w:hAnsi="Times New Roman" w:cs="Times New Roman"/>
          <w:sz w:val="24"/>
          <w:szCs w:val="24"/>
          <w:lang w:val="sr-Cyrl-RS"/>
        </w:rPr>
        <w:t>ћ</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троуглом од летава 2.4/2.5 cm. Колац осигурања велицине 5/5 cm мора да има ексер и да</w:t>
      </w:r>
      <w:r>
        <w:rPr>
          <w:rFonts w:ascii="Times New Roman" w:hAnsi="Times New Roman" w:cs="Times New Roman"/>
          <w:sz w:val="24"/>
          <w:szCs w:val="24"/>
          <w:lang w:val="sr-Cyrl-RS"/>
        </w:rPr>
        <w:t xml:space="preserve"> </w:t>
      </w:r>
      <w:r>
        <w:rPr>
          <w:rFonts w:ascii="Times New Roman" w:hAnsi="Times New Roman" w:cs="Times New Roman"/>
          <w:sz w:val="24"/>
          <w:szCs w:val="24"/>
        </w:rPr>
        <w:t>одозго буде обојен</w:t>
      </w:r>
      <w:r>
        <w:rPr>
          <w:rFonts w:ascii="Times New Roman" w:hAnsi="Times New Roman" w:cs="Times New Roman"/>
          <w:sz w:val="24"/>
          <w:szCs w:val="24"/>
          <w:lang w:val="sr-Cyrl-RS"/>
        </w:rPr>
        <w:t>.</w:t>
      </w:r>
      <w:r>
        <w:rPr>
          <w:rFonts w:ascii="Times New Roman" w:hAnsi="Times New Roman" w:cs="Times New Roman"/>
          <w:sz w:val="24"/>
          <w:szCs w:val="24"/>
        </w:rPr>
        <w:t xml:space="preserve"> Свако осигурање мора бити двоструко нивелисано.</w:t>
      </w:r>
      <w:r>
        <w:rPr>
          <w:rFonts w:ascii="Times New Roman" w:hAnsi="Times New Roman" w:cs="Times New Roman"/>
          <w:sz w:val="24"/>
          <w:szCs w:val="24"/>
          <w:lang w:val="sr-Cyrl-RS"/>
        </w:rPr>
        <w:t xml:space="preserve"> </w:t>
      </w:r>
      <w:r>
        <w:rPr>
          <w:rFonts w:ascii="Times New Roman" w:hAnsi="Times New Roman" w:cs="Times New Roman"/>
          <w:sz w:val="24"/>
          <w:szCs w:val="24"/>
        </w:rPr>
        <w:t>Уз троугао, лево и десно од осовине, поставља се таблица на којој се минијумом напише</w:t>
      </w:r>
      <w:r>
        <w:rPr>
          <w:rFonts w:ascii="Times New Roman" w:hAnsi="Times New Roman" w:cs="Times New Roman"/>
          <w:sz w:val="24"/>
          <w:szCs w:val="24"/>
          <w:lang w:val="sr-Cyrl-RS"/>
        </w:rPr>
        <w:t xml:space="preserve"> </w:t>
      </w:r>
      <w:r>
        <w:rPr>
          <w:rFonts w:ascii="Times New Roman" w:hAnsi="Times New Roman" w:cs="Times New Roman"/>
          <w:sz w:val="24"/>
          <w:szCs w:val="24"/>
        </w:rPr>
        <w:t>број профила (крупним бројкама), а испод километраже профила</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Контрола за време рада</w:t>
      </w:r>
      <w:r>
        <w:rPr>
          <w:rFonts w:ascii="Times New Roman" w:hAnsi="Times New Roman" w:cs="Times New Roman"/>
          <w:b/>
          <w:bCs/>
          <w:sz w:val="24"/>
          <w:szCs w:val="24"/>
          <w:lang w:val="sr-Cyrl-RS"/>
        </w:rPr>
        <w:tab/>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радова дужан је да за све време изградње води контролу над искол</w:t>
      </w:r>
      <w:r>
        <w:rPr>
          <w:rFonts w:ascii="Times New Roman" w:hAnsi="Times New Roman" w:cs="Times New Roman"/>
          <w:sz w:val="24"/>
          <w:szCs w:val="24"/>
          <w:lang w:val="sr-Cyrl-RS"/>
        </w:rPr>
        <w:t>ч</w:t>
      </w:r>
      <w:r>
        <w:rPr>
          <w:rFonts w:ascii="Times New Roman" w:hAnsi="Times New Roman" w:cs="Times New Roman"/>
          <w:sz w:val="24"/>
          <w:szCs w:val="24"/>
        </w:rPr>
        <w:t>еним подацима</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трасе</w:t>
      </w:r>
      <w:proofErr w:type="gramEnd"/>
      <w:r>
        <w:rPr>
          <w:rFonts w:ascii="Times New Roman" w:hAnsi="Times New Roman" w:cs="Times New Roman"/>
          <w:sz w:val="24"/>
          <w:szCs w:val="24"/>
        </w:rPr>
        <w:t xml:space="preserve"> и стално обнавља све ознаке на терену, без обзира на узро</w:t>
      </w:r>
      <w:r>
        <w:rPr>
          <w:rFonts w:ascii="Times New Roman" w:hAnsi="Times New Roman" w:cs="Times New Roman"/>
          <w:sz w:val="24"/>
          <w:szCs w:val="24"/>
          <w:lang w:val="sr-Cyrl-RS"/>
        </w:rPr>
        <w:t>ч</w:t>
      </w:r>
      <w:r>
        <w:rPr>
          <w:rFonts w:ascii="Times New Roman" w:hAnsi="Times New Roman" w:cs="Times New Roman"/>
          <w:sz w:val="24"/>
          <w:szCs w:val="24"/>
        </w:rPr>
        <w:t>нике штете. У слуцају</w:t>
      </w:r>
      <w:r>
        <w:rPr>
          <w:rFonts w:ascii="Times New Roman" w:hAnsi="Times New Roman" w:cs="Times New Roman"/>
          <w:sz w:val="24"/>
          <w:szCs w:val="24"/>
          <w:lang w:val="sr-Cyrl-RS"/>
        </w:rPr>
        <w:t xml:space="preserve"> </w:t>
      </w:r>
      <w:r>
        <w:rPr>
          <w:rFonts w:ascii="Times New Roman" w:hAnsi="Times New Roman" w:cs="Times New Roman"/>
          <w:sz w:val="24"/>
          <w:szCs w:val="24"/>
        </w:rPr>
        <w:t>промене пројекта,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поново изврши све радове под та</w:t>
      </w:r>
      <w:r>
        <w:rPr>
          <w:rFonts w:ascii="Times New Roman" w:hAnsi="Times New Roman" w:cs="Times New Roman"/>
          <w:sz w:val="24"/>
          <w:szCs w:val="24"/>
          <w:lang w:val="sr-Cyrl-RS"/>
        </w:rPr>
        <w:t>ч</w:t>
      </w:r>
      <w:r>
        <w:rPr>
          <w:rFonts w:ascii="Times New Roman" w:hAnsi="Times New Roman" w:cs="Times New Roman"/>
          <w:sz w:val="24"/>
          <w:szCs w:val="24"/>
        </w:rPr>
        <w:t xml:space="preserve">ком 2.2.3.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2.2.4., уколико би то захтевала промена пројекта. Све податке искол</w:t>
      </w:r>
      <w:r>
        <w:rPr>
          <w:rFonts w:ascii="Times New Roman" w:hAnsi="Times New Roman" w:cs="Times New Roman"/>
          <w:sz w:val="24"/>
          <w:szCs w:val="24"/>
          <w:lang w:val="sr-Cyrl-RS"/>
        </w:rPr>
        <w:t>ч</w:t>
      </w:r>
      <w:r>
        <w:rPr>
          <w:rFonts w:ascii="Times New Roman" w:hAnsi="Times New Roman" w:cs="Times New Roman"/>
          <w:sz w:val="24"/>
          <w:szCs w:val="24"/>
        </w:rPr>
        <w:t>ења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w:t>
      </w:r>
      <w:r>
        <w:rPr>
          <w:rFonts w:ascii="Times New Roman" w:hAnsi="Times New Roman" w:cs="Times New Roman"/>
          <w:sz w:val="24"/>
          <w:szCs w:val="24"/>
          <w:lang w:val="sr-Cyrl-RS"/>
        </w:rPr>
        <w:t xml:space="preserve"> </w:t>
      </w:r>
      <w:r>
        <w:rPr>
          <w:rFonts w:ascii="Times New Roman" w:hAnsi="Times New Roman" w:cs="Times New Roman"/>
          <w:sz w:val="24"/>
          <w:szCs w:val="24"/>
        </w:rPr>
        <w:t>достави надзорном органу на одобрење, те да му омогу</w:t>
      </w:r>
      <w:r>
        <w:rPr>
          <w:rFonts w:ascii="Times New Roman" w:hAnsi="Times New Roman" w:cs="Times New Roman"/>
          <w:sz w:val="24"/>
          <w:szCs w:val="24"/>
          <w:lang w:val="sr-Cyrl-RS"/>
        </w:rPr>
        <w:t>ћ</w:t>
      </w:r>
      <w:r>
        <w:rPr>
          <w:rFonts w:ascii="Times New Roman" w:hAnsi="Times New Roman" w:cs="Times New Roman"/>
          <w:sz w:val="24"/>
          <w:szCs w:val="24"/>
        </w:rPr>
        <w:t>и употребу свих искол</w:t>
      </w:r>
      <w:r>
        <w:rPr>
          <w:rFonts w:ascii="Times New Roman" w:hAnsi="Times New Roman" w:cs="Times New Roman"/>
          <w:sz w:val="24"/>
          <w:szCs w:val="24"/>
          <w:lang w:val="sr-Cyrl-RS"/>
        </w:rPr>
        <w:t>ч</w:t>
      </w:r>
      <w:r>
        <w:rPr>
          <w:rFonts w:ascii="Times New Roman" w:hAnsi="Times New Roman" w:cs="Times New Roman"/>
          <w:sz w:val="24"/>
          <w:szCs w:val="24"/>
        </w:rPr>
        <w:t>ења за</w:t>
      </w:r>
      <w:r>
        <w:rPr>
          <w:rFonts w:ascii="Times New Roman" w:hAnsi="Times New Roman" w:cs="Times New Roman"/>
          <w:sz w:val="24"/>
          <w:szCs w:val="24"/>
          <w:lang w:val="sr-Cyrl-RS"/>
        </w:rPr>
        <w:t xml:space="preserve"> </w:t>
      </w:r>
      <w:r>
        <w:rPr>
          <w:rFonts w:ascii="Times New Roman" w:hAnsi="Times New Roman" w:cs="Times New Roman"/>
          <w:sz w:val="24"/>
          <w:szCs w:val="24"/>
        </w:rPr>
        <w:t>његове потребе.</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не сме да приступи радовима док не добије сагласност надзорног органа на</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искол</w:t>
      </w:r>
      <w:r>
        <w:rPr>
          <w:rFonts w:ascii="Times New Roman" w:hAnsi="Times New Roman" w:cs="Times New Roman"/>
          <w:sz w:val="24"/>
          <w:szCs w:val="24"/>
          <w:lang w:val="sr-Cyrl-RS"/>
        </w:rPr>
        <w:t>ч</w:t>
      </w:r>
      <w:r>
        <w:rPr>
          <w:rFonts w:ascii="Times New Roman" w:hAnsi="Times New Roman" w:cs="Times New Roman"/>
          <w:sz w:val="24"/>
          <w:szCs w:val="24"/>
        </w:rPr>
        <w:t>ења. У року од три дана од подошења података од стране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даје такву сагласност или уноси у гра</w:t>
      </w:r>
      <w:r>
        <w:rPr>
          <w:rFonts w:ascii="Times New Roman" w:hAnsi="Times New Roman" w:cs="Times New Roman"/>
          <w:sz w:val="24"/>
          <w:szCs w:val="24"/>
          <w:lang w:val="sr-Cyrl-RS"/>
        </w:rPr>
        <w:t>ђ</w:t>
      </w:r>
      <w:r>
        <w:rPr>
          <w:rFonts w:ascii="Times New Roman" w:hAnsi="Times New Roman" w:cs="Times New Roman"/>
          <w:sz w:val="24"/>
          <w:szCs w:val="24"/>
        </w:rPr>
        <w:t>евински дневник захтеве које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мора да испуни да би му таква сагласност била издата.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Искол</w:t>
      </w:r>
      <w:r>
        <w:rPr>
          <w:rFonts w:ascii="Times New Roman" w:hAnsi="Times New Roman" w:cs="Times New Roman"/>
          <w:b/>
          <w:bCs/>
          <w:sz w:val="24"/>
          <w:szCs w:val="24"/>
          <w:lang w:val="sr-Cyrl-RS"/>
        </w:rPr>
        <w:t>ч</w:t>
      </w:r>
      <w:r>
        <w:rPr>
          <w:rFonts w:ascii="Times New Roman" w:hAnsi="Times New Roman" w:cs="Times New Roman"/>
          <w:b/>
          <w:bCs/>
          <w:sz w:val="24"/>
          <w:szCs w:val="24"/>
        </w:rPr>
        <w:t>ење објеката</w:t>
      </w:r>
    </w:p>
    <w:p w:rsidR="004F3E70" w:rsidRDefault="006D422E" w:rsidP="006D422E">
      <w:pPr>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 основу података из та</w:t>
      </w:r>
      <w:r>
        <w:rPr>
          <w:rFonts w:ascii="Times New Roman" w:hAnsi="Times New Roman" w:cs="Times New Roman"/>
          <w:sz w:val="24"/>
          <w:szCs w:val="24"/>
          <w:lang w:val="sr-Cyrl-RS"/>
        </w:rPr>
        <w:t>ч</w:t>
      </w:r>
      <w:r>
        <w:rPr>
          <w:rFonts w:ascii="Times New Roman" w:hAnsi="Times New Roman" w:cs="Times New Roman"/>
          <w:sz w:val="24"/>
          <w:szCs w:val="24"/>
        </w:rPr>
        <w:t>ке 2.2.2., сам да искол</w:t>
      </w:r>
      <w:r>
        <w:rPr>
          <w:rFonts w:ascii="Times New Roman" w:hAnsi="Times New Roman" w:cs="Times New Roman"/>
          <w:sz w:val="24"/>
          <w:szCs w:val="24"/>
          <w:lang w:val="sr-Cyrl-RS"/>
        </w:rPr>
        <w:t>ч</w:t>
      </w:r>
      <w:r>
        <w:rPr>
          <w:rFonts w:ascii="Times New Roman" w:hAnsi="Times New Roman" w:cs="Times New Roman"/>
          <w:sz w:val="24"/>
          <w:szCs w:val="24"/>
        </w:rPr>
        <w:t>и све објекте према</w:t>
      </w:r>
      <w:r>
        <w:rPr>
          <w:rFonts w:ascii="Times New Roman" w:hAnsi="Times New Roman" w:cs="Times New Roman"/>
          <w:sz w:val="24"/>
          <w:szCs w:val="24"/>
          <w:lang w:val="sr-Cyrl-RS"/>
        </w:rPr>
        <w:t xml:space="preserve"> </w:t>
      </w:r>
      <w:r>
        <w:rPr>
          <w:rFonts w:ascii="Times New Roman" w:hAnsi="Times New Roman" w:cs="Times New Roman"/>
          <w:sz w:val="24"/>
          <w:szCs w:val="24"/>
        </w:rPr>
        <w:t>својим потребама, али мора претходно да предложи надзорном органу нацрт искол</w:t>
      </w:r>
      <w:r>
        <w:rPr>
          <w:rFonts w:ascii="Times New Roman" w:hAnsi="Times New Roman" w:cs="Times New Roman"/>
          <w:sz w:val="24"/>
          <w:szCs w:val="24"/>
          <w:lang w:val="sr-Cyrl-RS"/>
        </w:rPr>
        <w:t>ч</w:t>
      </w:r>
      <w:r>
        <w:rPr>
          <w:rFonts w:ascii="Times New Roman" w:hAnsi="Times New Roman" w:cs="Times New Roman"/>
          <w:sz w:val="24"/>
          <w:szCs w:val="24"/>
        </w:rPr>
        <w:t>ења, са</w:t>
      </w:r>
      <w:r>
        <w:rPr>
          <w:rFonts w:ascii="Times New Roman" w:hAnsi="Times New Roman" w:cs="Times New Roman"/>
          <w:sz w:val="24"/>
          <w:szCs w:val="24"/>
          <w:lang w:val="sr-Cyrl-RS"/>
        </w:rPr>
        <w:t xml:space="preserve"> </w:t>
      </w:r>
      <w:r>
        <w:rPr>
          <w:rFonts w:ascii="Times New Roman" w:hAnsi="Times New Roman" w:cs="Times New Roman"/>
          <w:sz w:val="24"/>
          <w:szCs w:val="24"/>
        </w:rPr>
        <w:t>свим потребним подацима у смислу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ке 2.2.3.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2.2.4. Постављање попре</w:t>
      </w:r>
      <w:r>
        <w:rPr>
          <w:rFonts w:ascii="Times New Roman" w:hAnsi="Times New Roman" w:cs="Times New Roman"/>
          <w:sz w:val="24"/>
          <w:szCs w:val="24"/>
          <w:lang w:val="sr-Cyrl-RS"/>
        </w:rPr>
        <w:t>ч</w:t>
      </w:r>
      <w:r>
        <w:rPr>
          <w:rFonts w:ascii="Times New Roman" w:hAnsi="Times New Roman" w:cs="Times New Roman"/>
          <w:sz w:val="24"/>
          <w:szCs w:val="24"/>
        </w:rPr>
        <w:t>них профила,</w:t>
      </w:r>
      <w:r>
        <w:rPr>
          <w:rFonts w:ascii="Times New Roman" w:hAnsi="Times New Roman" w:cs="Times New Roman"/>
          <w:sz w:val="24"/>
          <w:szCs w:val="24"/>
          <w:lang w:val="sr-Cyrl-RS"/>
        </w:rPr>
        <w:t xml:space="preserve"> </w:t>
      </w:r>
      <w:r>
        <w:rPr>
          <w:rFonts w:ascii="Times New Roman" w:hAnsi="Times New Roman" w:cs="Times New Roman"/>
          <w:sz w:val="24"/>
          <w:szCs w:val="24"/>
        </w:rPr>
        <w:t>осигурање искол</w:t>
      </w:r>
      <w:r>
        <w:rPr>
          <w:rFonts w:ascii="Times New Roman" w:hAnsi="Times New Roman" w:cs="Times New Roman"/>
          <w:sz w:val="24"/>
          <w:szCs w:val="24"/>
          <w:lang w:val="sr-Cyrl-RS"/>
        </w:rPr>
        <w:t>ч</w:t>
      </w:r>
      <w:r>
        <w:rPr>
          <w:rFonts w:ascii="Times New Roman" w:hAnsi="Times New Roman" w:cs="Times New Roman"/>
          <w:sz w:val="24"/>
          <w:szCs w:val="24"/>
        </w:rPr>
        <w:t>ене осовине и контрола морају бити изведени у том смислу као и при</w:t>
      </w:r>
      <w:r>
        <w:rPr>
          <w:rFonts w:ascii="Times New Roman" w:hAnsi="Times New Roman" w:cs="Times New Roman"/>
          <w:sz w:val="24"/>
          <w:szCs w:val="24"/>
          <w:lang w:val="sr-Cyrl-RS"/>
        </w:rPr>
        <w:t xml:space="preserve"> </w:t>
      </w:r>
      <w:r>
        <w:rPr>
          <w:rFonts w:ascii="Times New Roman" w:hAnsi="Times New Roman" w:cs="Times New Roman"/>
          <w:sz w:val="24"/>
          <w:szCs w:val="24"/>
        </w:rPr>
        <w:t>обележавању трасе, прилаго</w:t>
      </w:r>
      <w:r>
        <w:rPr>
          <w:rFonts w:ascii="Times New Roman" w:hAnsi="Times New Roman" w:cs="Times New Roman"/>
          <w:sz w:val="24"/>
          <w:szCs w:val="24"/>
          <w:lang w:val="sr-Cyrl-RS"/>
        </w:rPr>
        <w:t>ђ</w:t>
      </w:r>
      <w:r>
        <w:rPr>
          <w:rFonts w:ascii="Times New Roman" w:hAnsi="Times New Roman" w:cs="Times New Roman"/>
          <w:sz w:val="24"/>
          <w:szCs w:val="24"/>
        </w:rPr>
        <w:t>ено потреби изградње објекта.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Предаја по завршетку радова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По завршетку радова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преда кона</w:t>
      </w:r>
      <w:r>
        <w:rPr>
          <w:rFonts w:ascii="Times New Roman" w:hAnsi="Times New Roman" w:cs="Times New Roman"/>
          <w:sz w:val="24"/>
          <w:szCs w:val="24"/>
          <w:lang w:val="sr-Cyrl-RS"/>
        </w:rPr>
        <w:t>ч</w:t>
      </w:r>
      <w:r>
        <w:rPr>
          <w:rFonts w:ascii="Times New Roman" w:hAnsi="Times New Roman" w:cs="Times New Roman"/>
          <w:sz w:val="24"/>
          <w:szCs w:val="24"/>
        </w:rPr>
        <w:t>но искол</w:t>
      </w:r>
      <w:r>
        <w:rPr>
          <w:rFonts w:ascii="Times New Roman" w:hAnsi="Times New Roman" w:cs="Times New Roman"/>
          <w:sz w:val="24"/>
          <w:szCs w:val="24"/>
          <w:lang w:val="sr-Cyrl-RS"/>
        </w:rPr>
        <w:t>ч</w:t>
      </w:r>
      <w:r>
        <w:rPr>
          <w:rFonts w:ascii="Times New Roman" w:hAnsi="Times New Roman" w:cs="Times New Roman"/>
          <w:sz w:val="24"/>
          <w:szCs w:val="24"/>
        </w:rPr>
        <w:t>ену трасу у осовини пута и</w:t>
      </w:r>
    </w:p>
    <w:p w:rsid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полигонске</w:t>
      </w:r>
      <w:proofErr w:type="gramEnd"/>
      <w:r>
        <w:rPr>
          <w:rFonts w:ascii="Times New Roman" w:hAnsi="Times New Roman" w:cs="Times New Roman"/>
          <w:sz w:val="24"/>
          <w:szCs w:val="24"/>
        </w:rPr>
        <w:t xml:space="preserve"> та</w:t>
      </w:r>
      <w:r>
        <w:rPr>
          <w:rFonts w:ascii="Times New Roman" w:hAnsi="Times New Roman" w:cs="Times New Roman"/>
          <w:sz w:val="24"/>
          <w:szCs w:val="24"/>
          <w:lang w:val="sr-Cyrl-RS"/>
        </w:rPr>
        <w:t>ч</w:t>
      </w:r>
      <w:r>
        <w:rPr>
          <w:rFonts w:ascii="Times New Roman" w:hAnsi="Times New Roman" w:cs="Times New Roman"/>
          <w:sz w:val="24"/>
          <w:szCs w:val="24"/>
        </w:rPr>
        <w:t>ке и репере у смислу та</w:t>
      </w:r>
      <w:r>
        <w:rPr>
          <w:rFonts w:ascii="Times New Roman" w:hAnsi="Times New Roman" w:cs="Times New Roman"/>
          <w:sz w:val="24"/>
          <w:szCs w:val="24"/>
          <w:lang w:val="sr-Cyrl-RS"/>
        </w:rPr>
        <w:t>ч</w:t>
      </w:r>
      <w:r>
        <w:rPr>
          <w:rFonts w:ascii="Times New Roman" w:hAnsi="Times New Roman" w:cs="Times New Roman"/>
          <w:sz w:val="24"/>
          <w:szCs w:val="24"/>
        </w:rPr>
        <w:t>ке 2.2.2., с тим да их допуни подацима за објекте. На</w:t>
      </w:r>
      <w:r>
        <w:rPr>
          <w:rFonts w:ascii="Times New Roman" w:hAnsi="Times New Roman" w:cs="Times New Roman"/>
          <w:sz w:val="24"/>
          <w:szCs w:val="24"/>
          <w:lang w:val="sr-Cyrl-RS"/>
        </w:rPr>
        <w:t xml:space="preserve"> </w:t>
      </w:r>
      <w:r>
        <w:rPr>
          <w:rFonts w:ascii="Times New Roman" w:hAnsi="Times New Roman" w:cs="Times New Roman"/>
          <w:sz w:val="24"/>
          <w:szCs w:val="24"/>
        </w:rPr>
        <w:t>ивици коловоза треба озна</w:t>
      </w:r>
      <w:r>
        <w:rPr>
          <w:rFonts w:ascii="Times New Roman" w:hAnsi="Times New Roman" w:cs="Times New Roman"/>
          <w:sz w:val="24"/>
          <w:szCs w:val="24"/>
          <w:lang w:val="sr-Cyrl-RS"/>
        </w:rPr>
        <w:t>ч</w:t>
      </w:r>
      <w:r>
        <w:rPr>
          <w:rFonts w:ascii="Times New Roman" w:hAnsi="Times New Roman" w:cs="Times New Roman"/>
          <w:sz w:val="24"/>
          <w:szCs w:val="24"/>
        </w:rPr>
        <w:t>ити попре</w:t>
      </w:r>
      <w:r>
        <w:rPr>
          <w:rFonts w:ascii="Times New Roman" w:hAnsi="Times New Roman" w:cs="Times New Roman"/>
          <w:sz w:val="24"/>
          <w:szCs w:val="24"/>
          <w:lang w:val="sr-Cyrl-RS"/>
        </w:rPr>
        <w:t>ч</w:t>
      </w:r>
      <w:r>
        <w:rPr>
          <w:rFonts w:ascii="Times New Roman" w:hAnsi="Times New Roman" w:cs="Times New Roman"/>
          <w:sz w:val="24"/>
          <w:szCs w:val="24"/>
        </w:rPr>
        <w:t xml:space="preserve">не профиле. О томе </w:t>
      </w:r>
      <w:r>
        <w:rPr>
          <w:rFonts w:ascii="Times New Roman" w:hAnsi="Times New Roman" w:cs="Times New Roman"/>
          <w:sz w:val="24"/>
          <w:szCs w:val="24"/>
          <w:lang w:val="sr-Cyrl-RS"/>
        </w:rPr>
        <w:t>ћ</w:t>
      </w:r>
      <w:r>
        <w:rPr>
          <w:rFonts w:ascii="Times New Roman" w:hAnsi="Times New Roman" w:cs="Times New Roman"/>
          <w:sz w:val="24"/>
          <w:szCs w:val="24"/>
        </w:rPr>
        <w:t>е се на</w:t>
      </w:r>
      <w:r>
        <w:rPr>
          <w:rFonts w:ascii="Times New Roman" w:hAnsi="Times New Roman" w:cs="Times New Roman"/>
          <w:sz w:val="24"/>
          <w:szCs w:val="24"/>
          <w:lang w:val="sr-Cyrl-RS"/>
        </w:rPr>
        <w:t>ч</w:t>
      </w:r>
      <w:r>
        <w:rPr>
          <w:rFonts w:ascii="Times New Roman" w:hAnsi="Times New Roman" w:cs="Times New Roman"/>
          <w:sz w:val="24"/>
          <w:szCs w:val="24"/>
        </w:rPr>
        <w:t>инити примо-предајни</w:t>
      </w:r>
      <w:r>
        <w:rPr>
          <w:rFonts w:ascii="Times New Roman" w:hAnsi="Times New Roman" w:cs="Times New Roman"/>
          <w:sz w:val="24"/>
          <w:szCs w:val="24"/>
          <w:lang w:val="sr-Cyrl-RS"/>
        </w:rPr>
        <w:t xml:space="preserve"> </w:t>
      </w:r>
      <w:r>
        <w:rPr>
          <w:rFonts w:ascii="Times New Roman" w:hAnsi="Times New Roman" w:cs="Times New Roman"/>
          <w:sz w:val="24"/>
          <w:szCs w:val="24"/>
        </w:rPr>
        <w:t>записник.</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искол</w:t>
      </w:r>
      <w:r>
        <w:rPr>
          <w:rFonts w:ascii="Times New Roman" w:hAnsi="Times New Roman" w:cs="Times New Roman"/>
          <w:sz w:val="24"/>
          <w:szCs w:val="24"/>
          <w:lang w:val="sr-Cyrl-RS"/>
        </w:rPr>
        <w:t>ч</w:t>
      </w:r>
      <w:r>
        <w:rPr>
          <w:rFonts w:ascii="Times New Roman" w:hAnsi="Times New Roman" w:cs="Times New Roman"/>
          <w:sz w:val="24"/>
          <w:szCs w:val="24"/>
        </w:rPr>
        <w:t>авању не пла</w:t>
      </w:r>
      <w:r>
        <w:rPr>
          <w:rFonts w:ascii="Times New Roman" w:hAnsi="Times New Roman" w:cs="Times New Roman"/>
          <w:sz w:val="24"/>
          <w:szCs w:val="24"/>
          <w:lang w:val="sr-Cyrl-RS"/>
        </w:rPr>
        <w:t>ћ</w:t>
      </w:r>
      <w:r>
        <w:rPr>
          <w:rFonts w:ascii="Times New Roman" w:hAnsi="Times New Roman" w:cs="Times New Roman"/>
          <w:sz w:val="24"/>
          <w:szCs w:val="24"/>
        </w:rPr>
        <w:t>ају се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су обухва</w:t>
      </w:r>
      <w:r>
        <w:rPr>
          <w:rFonts w:ascii="Times New Roman" w:hAnsi="Times New Roman" w:cs="Times New Roman"/>
          <w:sz w:val="24"/>
          <w:szCs w:val="24"/>
          <w:lang w:val="sr-Cyrl-RS"/>
        </w:rPr>
        <w:t>ћ</w:t>
      </w:r>
      <w:r>
        <w:rPr>
          <w:rFonts w:ascii="Times New Roman" w:hAnsi="Times New Roman" w:cs="Times New Roman"/>
          <w:sz w:val="24"/>
          <w:szCs w:val="24"/>
        </w:rPr>
        <w:t>ени пону</w:t>
      </w:r>
      <w:r>
        <w:rPr>
          <w:rFonts w:ascii="Times New Roman" w:hAnsi="Times New Roman" w:cs="Times New Roman"/>
          <w:sz w:val="24"/>
          <w:szCs w:val="24"/>
          <w:lang w:val="sr-Cyrl-RS"/>
        </w:rPr>
        <w:t>ђ</w:t>
      </w:r>
      <w:r>
        <w:rPr>
          <w:rFonts w:ascii="Times New Roman" w:hAnsi="Times New Roman" w:cs="Times New Roman"/>
          <w:sz w:val="24"/>
          <w:szCs w:val="24"/>
        </w:rPr>
        <w:t>еним ценама.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Опрема градилишта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 ће</w:t>
      </w:r>
      <w:r>
        <w:rPr>
          <w:rFonts w:ascii="Times New Roman" w:hAnsi="Times New Roman" w:cs="Times New Roman"/>
          <w:sz w:val="24"/>
          <w:szCs w:val="24"/>
        </w:rPr>
        <w:t xml:space="preserve"> пре по</w:t>
      </w:r>
      <w:r>
        <w:rPr>
          <w:rFonts w:ascii="Times New Roman" w:hAnsi="Times New Roman" w:cs="Times New Roman"/>
          <w:sz w:val="24"/>
          <w:szCs w:val="24"/>
          <w:lang w:val="sr-Cyrl-RS"/>
        </w:rPr>
        <w:t>ч</w:t>
      </w:r>
      <w:r>
        <w:rPr>
          <w:rFonts w:ascii="Times New Roman" w:hAnsi="Times New Roman" w:cs="Times New Roman"/>
          <w:sz w:val="24"/>
          <w:szCs w:val="24"/>
        </w:rPr>
        <w:t>етка градње поднети надзорном органу на увид пројекат организације</w:t>
      </w:r>
      <w:r>
        <w:rPr>
          <w:rFonts w:ascii="Times New Roman" w:hAnsi="Times New Roman" w:cs="Times New Roman"/>
          <w:sz w:val="24"/>
          <w:szCs w:val="24"/>
          <w:lang w:val="sr-Cyrl-RS"/>
        </w:rPr>
        <w:t xml:space="preserve"> </w:t>
      </w:r>
      <w:r>
        <w:rPr>
          <w:rFonts w:ascii="Times New Roman" w:hAnsi="Times New Roman" w:cs="Times New Roman"/>
          <w:sz w:val="24"/>
          <w:szCs w:val="24"/>
        </w:rPr>
        <w:t>(механизација потребна за извршење радова, прате</w:t>
      </w:r>
      <w:r>
        <w:rPr>
          <w:rFonts w:ascii="Times New Roman" w:hAnsi="Times New Roman" w:cs="Times New Roman"/>
          <w:sz w:val="24"/>
          <w:szCs w:val="24"/>
          <w:lang w:val="sr-Cyrl-RS"/>
        </w:rPr>
        <w:t>ћ</w:t>
      </w:r>
      <w:r>
        <w:rPr>
          <w:rFonts w:ascii="Times New Roman" w:hAnsi="Times New Roman" w:cs="Times New Roman"/>
          <w:sz w:val="24"/>
          <w:szCs w:val="24"/>
        </w:rPr>
        <w:t>и објекти и опрема, динами</w:t>
      </w:r>
      <w:r>
        <w:rPr>
          <w:rFonts w:ascii="Times New Roman" w:hAnsi="Times New Roman" w:cs="Times New Roman"/>
          <w:sz w:val="24"/>
          <w:szCs w:val="24"/>
          <w:lang w:val="sr-Cyrl-RS"/>
        </w:rPr>
        <w:t>ч</w:t>
      </w:r>
      <w:r>
        <w:rPr>
          <w:rFonts w:ascii="Times New Roman" w:hAnsi="Times New Roman" w:cs="Times New Roman"/>
          <w:sz w:val="24"/>
          <w:szCs w:val="24"/>
        </w:rPr>
        <w:t>ки планови и</w:t>
      </w:r>
      <w:r>
        <w:rPr>
          <w:rFonts w:ascii="Times New Roman" w:hAnsi="Times New Roman" w:cs="Times New Roman"/>
          <w:sz w:val="24"/>
          <w:szCs w:val="24"/>
          <w:lang w:val="sr-Cyrl-RS"/>
        </w:rPr>
        <w:t xml:space="preserve"> </w:t>
      </w:r>
      <w:r>
        <w:rPr>
          <w:rFonts w:ascii="Times New Roman" w:hAnsi="Times New Roman" w:cs="Times New Roman"/>
          <w:sz w:val="24"/>
          <w:szCs w:val="24"/>
        </w:rPr>
        <w:t>тд.).</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w:t>
      </w:r>
      <w:r>
        <w:rPr>
          <w:rFonts w:ascii="Times New Roman" w:hAnsi="Times New Roman" w:cs="Times New Roman"/>
          <w:sz w:val="24"/>
          <w:szCs w:val="24"/>
          <w:lang w:val="sr-Cyrl-RS"/>
        </w:rPr>
        <w:t>ђ</w:t>
      </w:r>
      <w:r>
        <w:rPr>
          <w:rFonts w:ascii="Times New Roman" w:hAnsi="Times New Roman" w:cs="Times New Roman"/>
          <w:sz w:val="24"/>
          <w:szCs w:val="24"/>
        </w:rPr>
        <w:t>ена механизација, прате</w:t>
      </w:r>
      <w:r>
        <w:rPr>
          <w:rFonts w:ascii="Times New Roman" w:hAnsi="Times New Roman" w:cs="Times New Roman"/>
          <w:sz w:val="24"/>
          <w:szCs w:val="24"/>
          <w:lang w:val="sr-Cyrl-RS"/>
        </w:rPr>
        <w:t>ћ</w:t>
      </w:r>
      <w:r>
        <w:rPr>
          <w:rFonts w:ascii="Times New Roman" w:hAnsi="Times New Roman" w:cs="Times New Roman"/>
          <w:sz w:val="24"/>
          <w:szCs w:val="24"/>
        </w:rPr>
        <w:t xml:space="preserve">и објекти и опрема и </w:t>
      </w:r>
      <w:r>
        <w:rPr>
          <w:rFonts w:ascii="Times New Roman" w:hAnsi="Times New Roman" w:cs="Times New Roman"/>
          <w:sz w:val="24"/>
          <w:szCs w:val="24"/>
          <w:lang w:val="sr-Cyrl-RS"/>
        </w:rPr>
        <w:t>ч</w:t>
      </w:r>
      <w:r>
        <w:rPr>
          <w:rFonts w:ascii="Times New Roman" w:hAnsi="Times New Roman" w:cs="Times New Roman"/>
          <w:sz w:val="24"/>
          <w:szCs w:val="24"/>
        </w:rPr>
        <w:t>итава организација гра</w:t>
      </w:r>
      <w:r>
        <w:rPr>
          <w:rFonts w:ascii="Times New Roman" w:hAnsi="Times New Roman" w:cs="Times New Roman"/>
          <w:sz w:val="24"/>
          <w:szCs w:val="24"/>
          <w:lang w:val="sr-Cyrl-RS"/>
        </w:rPr>
        <w:t>ђ</w:t>
      </w:r>
      <w:r>
        <w:rPr>
          <w:rFonts w:ascii="Times New Roman" w:hAnsi="Times New Roman" w:cs="Times New Roman"/>
          <w:sz w:val="24"/>
          <w:szCs w:val="24"/>
        </w:rPr>
        <w:t>ења морају да</w:t>
      </w:r>
      <w:r>
        <w:rPr>
          <w:rFonts w:ascii="Times New Roman" w:hAnsi="Times New Roman" w:cs="Times New Roman"/>
          <w:sz w:val="24"/>
          <w:szCs w:val="24"/>
          <w:lang w:val="sr-Cyrl-RS"/>
        </w:rPr>
        <w:t xml:space="preserve"> </w:t>
      </w:r>
      <w:r>
        <w:rPr>
          <w:rFonts w:ascii="Times New Roman" w:hAnsi="Times New Roman" w:cs="Times New Roman"/>
          <w:sz w:val="24"/>
          <w:szCs w:val="24"/>
        </w:rPr>
        <w:t>омогу</w:t>
      </w:r>
      <w:r>
        <w:rPr>
          <w:rFonts w:ascii="Times New Roman" w:hAnsi="Times New Roman" w:cs="Times New Roman"/>
          <w:sz w:val="24"/>
          <w:szCs w:val="24"/>
          <w:lang w:val="sr-Cyrl-RS"/>
        </w:rPr>
        <w:t>ћ</w:t>
      </w:r>
      <w:r>
        <w:rPr>
          <w:rFonts w:ascii="Times New Roman" w:hAnsi="Times New Roman" w:cs="Times New Roman"/>
          <w:sz w:val="24"/>
          <w:szCs w:val="24"/>
        </w:rPr>
        <w:t>е извршење радова, у потпуности и у складу са пројектом и овим техни</w:t>
      </w:r>
      <w:r>
        <w:rPr>
          <w:rFonts w:ascii="Times New Roman" w:hAnsi="Times New Roman" w:cs="Times New Roman"/>
          <w:sz w:val="24"/>
          <w:szCs w:val="24"/>
          <w:lang w:val="sr-Cyrl-RS"/>
        </w:rPr>
        <w:t>ч</w:t>
      </w:r>
      <w:r>
        <w:rPr>
          <w:rFonts w:ascii="Times New Roman" w:hAnsi="Times New Roman" w:cs="Times New Roman"/>
          <w:sz w:val="24"/>
          <w:szCs w:val="24"/>
        </w:rPr>
        <w:t>ким</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условима, уз динамику која </w:t>
      </w:r>
      <w:r>
        <w:rPr>
          <w:rFonts w:ascii="Times New Roman" w:hAnsi="Times New Roman" w:cs="Times New Roman"/>
          <w:sz w:val="24"/>
          <w:szCs w:val="24"/>
          <w:lang w:val="sr-Cyrl-RS"/>
        </w:rPr>
        <w:t>ћ</w:t>
      </w:r>
      <w:r>
        <w:rPr>
          <w:rFonts w:ascii="Times New Roman" w:hAnsi="Times New Roman" w:cs="Times New Roman"/>
          <w:sz w:val="24"/>
          <w:szCs w:val="24"/>
        </w:rPr>
        <w:t>е омогу</w:t>
      </w:r>
      <w:r>
        <w:rPr>
          <w:rFonts w:ascii="Times New Roman" w:hAnsi="Times New Roman" w:cs="Times New Roman"/>
          <w:sz w:val="24"/>
          <w:szCs w:val="24"/>
          <w:lang w:val="sr-Cyrl-RS"/>
        </w:rPr>
        <w:t>ћ</w:t>
      </w:r>
      <w:r>
        <w:rPr>
          <w:rFonts w:ascii="Times New Roman" w:hAnsi="Times New Roman" w:cs="Times New Roman"/>
          <w:sz w:val="24"/>
          <w:szCs w:val="24"/>
        </w:rPr>
        <w:t>ити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у року.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има право да тражи измене у предложеном пројекту организације, уколико тај</w:t>
      </w:r>
      <w:r>
        <w:rPr>
          <w:rFonts w:ascii="Times New Roman" w:hAnsi="Times New Roman" w:cs="Times New Roman"/>
          <w:sz w:val="24"/>
          <w:szCs w:val="24"/>
          <w:lang w:val="sr-Cyrl-RS"/>
        </w:rPr>
        <w:t xml:space="preserve"> </w:t>
      </w:r>
      <w:r>
        <w:rPr>
          <w:rFonts w:ascii="Times New Roman" w:hAnsi="Times New Roman" w:cs="Times New Roman"/>
          <w:sz w:val="24"/>
          <w:szCs w:val="24"/>
        </w:rPr>
        <w:t>пројекат не одговара условљеној динамици напредовања радова и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за</w:t>
      </w:r>
      <w:r>
        <w:rPr>
          <w:rFonts w:ascii="Times New Roman" w:hAnsi="Times New Roman" w:cs="Times New Roman"/>
          <w:sz w:val="24"/>
          <w:szCs w:val="24"/>
          <w:lang w:val="sr-Cyrl-RS"/>
        </w:rPr>
        <w:t xml:space="preserve"> </w:t>
      </w:r>
      <w:r>
        <w:rPr>
          <w:rFonts w:ascii="Times New Roman" w:hAnsi="Times New Roman" w:cs="Times New Roman"/>
          <w:sz w:val="24"/>
          <w:szCs w:val="24"/>
        </w:rPr>
        <w:t>изградњу овог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да</w:t>
      </w:r>
      <w:r>
        <w:rPr>
          <w:rFonts w:ascii="Times New Roman" w:hAnsi="Times New Roman" w:cs="Times New Roman"/>
          <w:sz w:val="24"/>
          <w:szCs w:val="24"/>
          <w:lang w:val="sr-Cyrl-RS"/>
        </w:rPr>
        <w:t>ћ</w:t>
      </w:r>
      <w:r>
        <w:rPr>
          <w:rFonts w:ascii="Times New Roman" w:hAnsi="Times New Roman" w:cs="Times New Roman"/>
          <w:sz w:val="24"/>
          <w:szCs w:val="24"/>
        </w:rPr>
        <w:t>е дозволу за по</w:t>
      </w:r>
      <w:r>
        <w:rPr>
          <w:rFonts w:ascii="Times New Roman" w:hAnsi="Times New Roman" w:cs="Times New Roman"/>
          <w:sz w:val="24"/>
          <w:szCs w:val="24"/>
          <w:lang w:val="sr-Cyrl-RS"/>
        </w:rPr>
        <w:t>ч</w:t>
      </w:r>
      <w:r>
        <w:rPr>
          <w:rFonts w:ascii="Times New Roman" w:hAnsi="Times New Roman" w:cs="Times New Roman"/>
          <w:sz w:val="24"/>
          <w:szCs w:val="24"/>
        </w:rPr>
        <w:t xml:space="preserve">етак радова </w:t>
      </w:r>
      <w:r>
        <w:rPr>
          <w:rFonts w:ascii="Times New Roman" w:hAnsi="Times New Roman" w:cs="Times New Roman"/>
          <w:sz w:val="24"/>
          <w:szCs w:val="24"/>
          <w:lang w:val="sr-Cyrl-RS"/>
        </w:rPr>
        <w:t>ч</w:t>
      </w:r>
      <w:r>
        <w:rPr>
          <w:rFonts w:ascii="Times New Roman" w:hAnsi="Times New Roman" w:cs="Times New Roman"/>
          <w:sz w:val="24"/>
          <w:szCs w:val="24"/>
        </w:rPr>
        <w:t>им се увери да су планом предви</w:t>
      </w:r>
      <w:r>
        <w:rPr>
          <w:rFonts w:ascii="Times New Roman" w:hAnsi="Times New Roman" w:cs="Times New Roman"/>
          <w:sz w:val="24"/>
          <w:szCs w:val="24"/>
          <w:lang w:val="sr-Cyrl-RS"/>
        </w:rPr>
        <w:t>ђ</w:t>
      </w:r>
      <w:r>
        <w:rPr>
          <w:rFonts w:ascii="Times New Roman" w:hAnsi="Times New Roman" w:cs="Times New Roman"/>
          <w:sz w:val="24"/>
          <w:szCs w:val="24"/>
        </w:rPr>
        <w:t>ена</w:t>
      </w:r>
      <w:r>
        <w:rPr>
          <w:rFonts w:ascii="Times New Roman" w:hAnsi="Times New Roman" w:cs="Times New Roman"/>
          <w:sz w:val="24"/>
          <w:szCs w:val="24"/>
          <w:lang w:val="sr-Cyrl-RS"/>
        </w:rPr>
        <w:t xml:space="preserve"> </w:t>
      </w:r>
      <w:r>
        <w:rPr>
          <w:rFonts w:ascii="Times New Roman" w:hAnsi="Times New Roman" w:cs="Times New Roman"/>
          <w:sz w:val="24"/>
          <w:szCs w:val="24"/>
        </w:rPr>
        <w:t>механизација, прате</w:t>
      </w:r>
      <w:r>
        <w:rPr>
          <w:rFonts w:ascii="Times New Roman" w:hAnsi="Times New Roman" w:cs="Times New Roman"/>
          <w:sz w:val="24"/>
          <w:szCs w:val="24"/>
          <w:lang w:val="sr-Cyrl-RS"/>
        </w:rPr>
        <w:t>ћ</w:t>
      </w:r>
      <w:r>
        <w:rPr>
          <w:rFonts w:ascii="Times New Roman" w:hAnsi="Times New Roman" w:cs="Times New Roman"/>
          <w:sz w:val="24"/>
          <w:szCs w:val="24"/>
        </w:rPr>
        <w:t>и објекти, опрема и уре</w:t>
      </w:r>
      <w:r>
        <w:rPr>
          <w:rFonts w:ascii="Times New Roman" w:hAnsi="Times New Roman" w:cs="Times New Roman"/>
          <w:sz w:val="24"/>
          <w:szCs w:val="24"/>
          <w:lang w:val="sr-Cyrl-RS"/>
        </w:rPr>
        <w:t>ђ</w:t>
      </w:r>
      <w:r>
        <w:rPr>
          <w:rFonts w:ascii="Times New Roman" w:hAnsi="Times New Roman" w:cs="Times New Roman"/>
          <w:sz w:val="24"/>
          <w:szCs w:val="24"/>
        </w:rPr>
        <w:t>аји на месту и способни за рад.</w:t>
      </w:r>
      <w:r>
        <w:rPr>
          <w:rFonts w:ascii="Times New Roman" w:hAnsi="Times New Roman" w:cs="Times New Roman"/>
          <w:sz w:val="24"/>
          <w:szCs w:val="24"/>
          <w:lang w:val="sr-Cyrl-RS"/>
        </w:rPr>
        <w:t xml:space="preserve"> </w:t>
      </w:r>
      <w:r>
        <w:rPr>
          <w:rFonts w:ascii="Times New Roman" w:hAnsi="Times New Roman" w:cs="Times New Roman"/>
          <w:sz w:val="24"/>
          <w:szCs w:val="24"/>
        </w:rPr>
        <w:t>У току радова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одржава у исправном стању механизацију, прате</w:t>
      </w:r>
      <w:r>
        <w:rPr>
          <w:rFonts w:ascii="Times New Roman" w:hAnsi="Times New Roman" w:cs="Times New Roman"/>
          <w:sz w:val="24"/>
          <w:szCs w:val="24"/>
          <w:lang w:val="sr-Cyrl-RS"/>
        </w:rPr>
        <w:t>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објекте и опрему, тако да не буде угрожен уговорени рок и техни</w:t>
      </w:r>
      <w:r>
        <w:rPr>
          <w:rFonts w:ascii="Times New Roman" w:hAnsi="Times New Roman" w:cs="Times New Roman"/>
          <w:sz w:val="24"/>
          <w:szCs w:val="24"/>
          <w:lang w:val="sr-Cyrl-RS"/>
        </w:rPr>
        <w:t>ч</w:t>
      </w:r>
      <w:r>
        <w:rPr>
          <w:rFonts w:ascii="Times New Roman" w:hAnsi="Times New Roman" w:cs="Times New Roman"/>
          <w:sz w:val="24"/>
          <w:szCs w:val="24"/>
        </w:rPr>
        <w:t>ки услови за изградњу</w:t>
      </w:r>
      <w:r>
        <w:rPr>
          <w:rFonts w:ascii="Times New Roman" w:hAnsi="Times New Roman" w:cs="Times New Roman"/>
          <w:sz w:val="24"/>
          <w:szCs w:val="24"/>
          <w:lang w:val="sr-Cyrl-RS"/>
        </w:rPr>
        <w:t xml:space="preserve"> </w:t>
      </w:r>
      <w:r>
        <w:rPr>
          <w:rFonts w:ascii="Times New Roman" w:hAnsi="Times New Roman" w:cs="Times New Roman"/>
          <w:sz w:val="24"/>
          <w:szCs w:val="24"/>
        </w:rPr>
        <w:t>овог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Ови радови се не пла</w:t>
      </w:r>
      <w:r>
        <w:rPr>
          <w:rFonts w:ascii="Times New Roman" w:hAnsi="Times New Roman" w:cs="Times New Roman"/>
          <w:sz w:val="24"/>
          <w:szCs w:val="24"/>
          <w:lang w:val="sr-Cyrl-RS"/>
        </w:rPr>
        <w:t>ћ</w:t>
      </w:r>
      <w:r>
        <w:rPr>
          <w:rFonts w:ascii="Times New Roman" w:hAnsi="Times New Roman" w:cs="Times New Roman"/>
          <w:sz w:val="24"/>
          <w:szCs w:val="24"/>
        </w:rPr>
        <w:t>ају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су обухва</w:t>
      </w:r>
      <w:r>
        <w:rPr>
          <w:rFonts w:ascii="Times New Roman" w:hAnsi="Times New Roman" w:cs="Times New Roman"/>
          <w:sz w:val="24"/>
          <w:szCs w:val="24"/>
          <w:lang w:val="sr-Cyrl-RS"/>
        </w:rPr>
        <w:t>ћ</w:t>
      </w:r>
      <w:r>
        <w:rPr>
          <w:rFonts w:ascii="Times New Roman" w:hAnsi="Times New Roman" w:cs="Times New Roman"/>
          <w:sz w:val="24"/>
          <w:szCs w:val="24"/>
        </w:rPr>
        <w:t>ени пону</w:t>
      </w:r>
      <w:r>
        <w:rPr>
          <w:rFonts w:ascii="Times New Roman" w:hAnsi="Times New Roman" w:cs="Times New Roman"/>
          <w:sz w:val="24"/>
          <w:szCs w:val="24"/>
          <w:lang w:val="sr-Cyrl-RS"/>
        </w:rPr>
        <w:t>ђ</w:t>
      </w:r>
      <w:r>
        <w:rPr>
          <w:rFonts w:ascii="Times New Roman" w:hAnsi="Times New Roman" w:cs="Times New Roman"/>
          <w:sz w:val="24"/>
          <w:szCs w:val="24"/>
        </w:rPr>
        <w:t>еним ценама.</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Одстрањивање</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грмља</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и</w:t>
      </w:r>
      <w:r>
        <w:rPr>
          <w:rFonts w:ascii="Times New Roman" w:hAnsi="Times New Roman" w:cs="Times New Roman"/>
          <w:b/>
          <w:bCs/>
          <w:sz w:val="24"/>
          <w:szCs w:val="24"/>
          <w:lang w:val="sr-Cyrl-RS"/>
        </w:rPr>
        <w:t xml:space="preserve"> </w:t>
      </w:r>
      <w:r>
        <w:rPr>
          <w:rFonts w:ascii="Times New Roman" w:hAnsi="Times New Roman" w:cs="Times New Roman"/>
          <w:b/>
          <w:bCs/>
          <w:sz w:val="24"/>
          <w:szCs w:val="24"/>
        </w:rPr>
        <w:t>дрве</w:t>
      </w:r>
      <w:r>
        <w:rPr>
          <w:rFonts w:ascii="Times New Roman" w:hAnsi="Times New Roman" w:cs="Times New Roman"/>
          <w:b/>
          <w:bCs/>
          <w:sz w:val="24"/>
          <w:szCs w:val="24"/>
          <w:lang w:val="sr-Cyrl-RS"/>
        </w:rPr>
        <w:t>ћ</w:t>
      </w:r>
      <w:r>
        <w:rPr>
          <w:rFonts w:ascii="Times New Roman" w:hAnsi="Times New Roman" w:cs="Times New Roman"/>
          <w:b/>
          <w:bCs/>
          <w:sz w:val="24"/>
          <w:szCs w:val="24"/>
        </w:rPr>
        <w:t>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Pr="005B4F2A" w:rsidRDefault="006D422E" w:rsidP="005B4F2A">
      <w:pPr>
        <w:ind w:firstLine="420"/>
        <w:jc w:val="both"/>
        <w:rPr>
          <w:rFonts w:ascii="Times New Roman" w:hAnsi="Times New Roman" w:cs="Times New Roman"/>
          <w:sz w:val="24"/>
          <w:szCs w:val="24"/>
        </w:rPr>
      </w:pPr>
      <w:r>
        <w:rPr>
          <w:rFonts w:ascii="Times New Roman" w:hAnsi="Times New Roman" w:cs="Times New Roman"/>
          <w:sz w:val="24"/>
          <w:szCs w:val="24"/>
        </w:rPr>
        <w:t>Овај рад обухвата одстрањивање грмља до 10 cm дебљине, се</w:t>
      </w:r>
      <w:r>
        <w:rPr>
          <w:rFonts w:ascii="Times New Roman" w:hAnsi="Times New Roman" w:cs="Times New Roman"/>
          <w:sz w:val="24"/>
          <w:szCs w:val="24"/>
          <w:lang w:val="sr-Cyrl-RS"/>
        </w:rPr>
        <w:t>ч</w:t>
      </w:r>
      <w:r>
        <w:rPr>
          <w:rFonts w:ascii="Times New Roman" w:hAnsi="Times New Roman" w:cs="Times New Roman"/>
          <w:sz w:val="24"/>
          <w:szCs w:val="24"/>
        </w:rPr>
        <w:t>у стабала свих дебљина, са</w:t>
      </w:r>
      <w:r>
        <w:rPr>
          <w:rFonts w:ascii="Times New Roman" w:hAnsi="Times New Roman" w:cs="Times New Roman"/>
          <w:sz w:val="24"/>
          <w:szCs w:val="24"/>
          <w:lang w:val="sr-Cyrl-RS"/>
        </w:rPr>
        <w:t xml:space="preserve"> </w:t>
      </w:r>
      <w:r>
        <w:rPr>
          <w:rFonts w:ascii="Times New Roman" w:hAnsi="Times New Roman" w:cs="Times New Roman"/>
          <w:sz w:val="24"/>
          <w:szCs w:val="24"/>
        </w:rPr>
        <w:t>кресањем грања, резање стабла</w:t>
      </w:r>
      <w:r>
        <w:rPr>
          <w:rFonts w:ascii="Times New Roman" w:hAnsi="Times New Roman" w:cs="Times New Roman"/>
          <w:sz w:val="24"/>
          <w:szCs w:val="24"/>
          <w:lang w:val="sr-Cyrl-RS"/>
        </w:rPr>
        <w:t xml:space="preserve"> </w:t>
      </w:r>
      <w:r>
        <w:rPr>
          <w:rFonts w:ascii="Times New Roman" w:hAnsi="Times New Roman" w:cs="Times New Roman"/>
          <w:sz w:val="24"/>
          <w:szCs w:val="24"/>
        </w:rPr>
        <w:t>на прописну</w:t>
      </w:r>
      <w:r>
        <w:rPr>
          <w:rFonts w:ascii="Times New Roman" w:hAnsi="Times New Roman" w:cs="Times New Roman"/>
          <w:sz w:val="24"/>
          <w:szCs w:val="24"/>
          <w:lang w:val="sr-Cyrl-RS"/>
        </w:rPr>
        <w:t xml:space="preserve"> </w:t>
      </w:r>
      <w:r>
        <w:rPr>
          <w:rFonts w:ascii="Times New Roman" w:hAnsi="Times New Roman" w:cs="Times New Roman"/>
          <w:sz w:val="24"/>
          <w:szCs w:val="24"/>
        </w:rPr>
        <w:t>дужину, ископ, извла</w:t>
      </w:r>
      <w:r>
        <w:rPr>
          <w:rFonts w:ascii="Times New Roman" w:hAnsi="Times New Roman" w:cs="Times New Roman"/>
          <w:sz w:val="24"/>
          <w:szCs w:val="24"/>
          <w:lang w:val="sr-Cyrl-RS"/>
        </w:rPr>
        <w:t>ч</w:t>
      </w:r>
      <w:r>
        <w:rPr>
          <w:rFonts w:ascii="Times New Roman" w:hAnsi="Times New Roman" w:cs="Times New Roman"/>
          <w:sz w:val="24"/>
          <w:szCs w:val="24"/>
        </w:rPr>
        <w:t>ење и премештање пањева</w:t>
      </w:r>
      <w:r>
        <w:rPr>
          <w:rFonts w:ascii="Times New Roman" w:hAnsi="Times New Roman" w:cs="Times New Roman"/>
          <w:sz w:val="24"/>
          <w:szCs w:val="24"/>
          <w:lang w:val="sr-Cyrl-RS"/>
        </w:rPr>
        <w:t xml:space="preserve"> </w:t>
      </w:r>
      <w:r>
        <w:rPr>
          <w:rFonts w:ascii="Times New Roman" w:hAnsi="Times New Roman" w:cs="Times New Roman"/>
          <w:sz w:val="24"/>
          <w:szCs w:val="24"/>
        </w:rPr>
        <w:t>нових раније</w:t>
      </w:r>
      <w:r>
        <w:rPr>
          <w:rFonts w:ascii="Times New Roman" w:hAnsi="Times New Roman" w:cs="Times New Roman"/>
          <w:sz w:val="24"/>
          <w:szCs w:val="24"/>
          <w:lang w:val="sr-Cyrl-RS"/>
        </w:rPr>
        <w:t xml:space="preserve"> </w:t>
      </w:r>
      <w:r>
        <w:rPr>
          <w:rFonts w:ascii="Times New Roman" w:hAnsi="Times New Roman" w:cs="Times New Roman"/>
          <w:sz w:val="24"/>
          <w:szCs w:val="24"/>
        </w:rPr>
        <w:t>посе</w:t>
      </w:r>
      <w:r>
        <w:rPr>
          <w:rFonts w:ascii="Times New Roman" w:hAnsi="Times New Roman" w:cs="Times New Roman"/>
          <w:sz w:val="24"/>
          <w:szCs w:val="24"/>
          <w:lang w:val="sr-Cyrl-RS"/>
        </w:rPr>
        <w:t>ч</w:t>
      </w:r>
      <w:r>
        <w:rPr>
          <w:rFonts w:ascii="Times New Roman" w:hAnsi="Times New Roman" w:cs="Times New Roman"/>
          <w:sz w:val="24"/>
          <w:szCs w:val="24"/>
        </w:rPr>
        <w:t>ених стабала и све остале радове , који су</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потребни</w:t>
      </w:r>
      <w:r>
        <w:rPr>
          <w:rFonts w:ascii="Times New Roman" w:hAnsi="Times New Roman" w:cs="Times New Roman"/>
          <w:sz w:val="24"/>
          <w:szCs w:val="24"/>
          <w:lang w:val="sr-Cyrl-RS"/>
        </w:rPr>
        <w:t xml:space="preserve"> </w:t>
      </w:r>
      <w:r>
        <w:rPr>
          <w:rFonts w:ascii="Times New Roman" w:hAnsi="Times New Roman" w:cs="Times New Roman"/>
          <w:sz w:val="24"/>
          <w:szCs w:val="24"/>
        </w:rPr>
        <w:t>због</w:t>
      </w:r>
      <w:r>
        <w:rPr>
          <w:rFonts w:ascii="Times New Roman" w:hAnsi="Times New Roman" w:cs="Times New Roman"/>
          <w:sz w:val="24"/>
          <w:szCs w:val="24"/>
          <w:lang w:val="sr-Cyrl-RS"/>
        </w:rPr>
        <w:t xml:space="preserve"> </w:t>
      </w:r>
      <w:r>
        <w:rPr>
          <w:rFonts w:ascii="Times New Roman" w:hAnsi="Times New Roman" w:cs="Times New Roman"/>
          <w:sz w:val="24"/>
          <w:szCs w:val="24"/>
        </w:rPr>
        <w:t>техни</w:t>
      </w:r>
      <w:r>
        <w:rPr>
          <w:rFonts w:ascii="Times New Roman" w:hAnsi="Times New Roman" w:cs="Times New Roman"/>
          <w:sz w:val="24"/>
          <w:szCs w:val="24"/>
          <w:lang w:val="sr-Cyrl-RS"/>
        </w:rPr>
        <w:t>ч</w:t>
      </w:r>
      <w:r>
        <w:rPr>
          <w:rFonts w:ascii="Times New Roman" w:hAnsi="Times New Roman" w:cs="Times New Roman"/>
          <w:sz w:val="24"/>
          <w:szCs w:val="24"/>
        </w:rPr>
        <w:t>ких</w:t>
      </w:r>
      <w:r>
        <w:rPr>
          <w:rFonts w:ascii="Times New Roman" w:hAnsi="Times New Roman" w:cs="Times New Roman"/>
          <w:sz w:val="24"/>
          <w:szCs w:val="24"/>
          <w:lang w:val="sr-Cyrl-RS"/>
        </w:rPr>
        <w:t xml:space="preserve"> </w:t>
      </w:r>
      <w:r>
        <w:rPr>
          <w:rFonts w:ascii="Times New Roman" w:hAnsi="Times New Roman" w:cs="Times New Roman"/>
          <w:sz w:val="24"/>
          <w:szCs w:val="24"/>
        </w:rPr>
        <w:t>услова.</w:t>
      </w:r>
      <w:r>
        <w:rPr>
          <w:rFonts w:ascii="Times New Roman" w:hAnsi="Times New Roman" w:cs="Times New Roman"/>
          <w:sz w:val="24"/>
          <w:szCs w:val="24"/>
          <w:lang w:val="sr-Cyrl-RS"/>
        </w:rPr>
        <w:t xml:space="preserve">  </w:t>
      </w:r>
      <w:proofErr w:type="gramStart"/>
      <w:r>
        <w:rPr>
          <w:rFonts w:ascii="Times New Roman" w:hAnsi="Times New Roman" w:cs="Times New Roman"/>
          <w:sz w:val="24"/>
          <w:szCs w:val="24"/>
        </w:rPr>
        <w:t>овршине</w:t>
      </w:r>
      <w:proofErr w:type="gramEnd"/>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које</w:t>
      </w:r>
      <w:r>
        <w:rPr>
          <w:rFonts w:ascii="Times New Roman" w:hAnsi="Times New Roman" w:cs="Times New Roman"/>
          <w:sz w:val="24"/>
          <w:szCs w:val="24"/>
          <w:lang w:val="sr-Cyrl-RS"/>
        </w:rPr>
        <w:t xml:space="preserve"> </w:t>
      </w:r>
      <w:r>
        <w:rPr>
          <w:rFonts w:ascii="Times New Roman" w:hAnsi="Times New Roman" w:cs="Times New Roman"/>
          <w:sz w:val="24"/>
          <w:szCs w:val="24"/>
        </w:rPr>
        <w:t>треба</w:t>
      </w:r>
      <w:r>
        <w:rPr>
          <w:rFonts w:ascii="Times New Roman" w:hAnsi="Times New Roman" w:cs="Times New Roman"/>
          <w:sz w:val="24"/>
          <w:szCs w:val="24"/>
          <w:lang w:val="sr-Cyrl-RS"/>
        </w:rPr>
        <w:t xml:space="preserve"> </w:t>
      </w:r>
      <w:r>
        <w:rPr>
          <w:rFonts w:ascii="Times New Roman" w:hAnsi="Times New Roman" w:cs="Times New Roman"/>
          <w:sz w:val="24"/>
          <w:szCs w:val="24"/>
        </w:rPr>
        <w:t>о</w:t>
      </w:r>
      <w:r>
        <w:rPr>
          <w:rFonts w:ascii="Times New Roman" w:hAnsi="Times New Roman" w:cs="Times New Roman"/>
          <w:sz w:val="24"/>
          <w:szCs w:val="24"/>
          <w:lang w:val="sr-Cyrl-RS"/>
        </w:rPr>
        <w:t>ч</w:t>
      </w:r>
      <w:r>
        <w:rPr>
          <w:rFonts w:ascii="Times New Roman" w:hAnsi="Times New Roman" w:cs="Times New Roman"/>
          <w:sz w:val="24"/>
          <w:szCs w:val="24"/>
        </w:rPr>
        <w:t>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или</w:t>
      </w:r>
      <w:r>
        <w:rPr>
          <w:rFonts w:ascii="Times New Roman" w:hAnsi="Times New Roman" w:cs="Times New Roman"/>
          <w:sz w:val="24"/>
          <w:szCs w:val="24"/>
          <w:lang w:val="sr-Cyrl-RS"/>
        </w:rPr>
        <w:t xml:space="preserve"> </w:t>
      </w:r>
      <w:r>
        <w:rPr>
          <w:rFonts w:ascii="Times New Roman" w:hAnsi="Times New Roman" w:cs="Times New Roman"/>
          <w:sz w:val="24"/>
          <w:szCs w:val="24"/>
        </w:rPr>
        <w:t>откопати,</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w:t>
      </w:r>
      <w:r>
        <w:rPr>
          <w:rFonts w:ascii="Times New Roman" w:hAnsi="Times New Roman" w:cs="Times New Roman"/>
          <w:sz w:val="24"/>
          <w:szCs w:val="24"/>
          <w:lang w:val="sr-Cyrl-RS"/>
        </w:rPr>
        <w:t xml:space="preserve"> </w:t>
      </w:r>
      <w:r>
        <w:rPr>
          <w:rFonts w:ascii="Times New Roman" w:hAnsi="Times New Roman" w:cs="Times New Roman"/>
          <w:sz w:val="24"/>
          <w:szCs w:val="24"/>
        </w:rPr>
        <w:t>бити</w:t>
      </w:r>
      <w:r>
        <w:rPr>
          <w:rFonts w:ascii="Times New Roman" w:hAnsi="Times New Roman" w:cs="Times New Roman"/>
          <w:sz w:val="24"/>
          <w:szCs w:val="24"/>
          <w:lang w:val="sr-Cyrl-RS"/>
        </w:rPr>
        <w:t xml:space="preserve"> </w:t>
      </w:r>
      <w:r>
        <w:rPr>
          <w:rFonts w:ascii="Times New Roman" w:hAnsi="Times New Roman" w:cs="Times New Roman"/>
          <w:sz w:val="24"/>
          <w:szCs w:val="24"/>
        </w:rPr>
        <w:t>приказане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нацртима,</w:t>
      </w:r>
      <w:r>
        <w:rPr>
          <w:rFonts w:ascii="Times New Roman" w:hAnsi="Times New Roman" w:cs="Times New Roman"/>
          <w:sz w:val="24"/>
          <w:szCs w:val="24"/>
          <w:lang w:val="sr-Cyrl-RS"/>
        </w:rPr>
        <w:t xml:space="preserve"> </w:t>
      </w:r>
      <w:r>
        <w:rPr>
          <w:rFonts w:ascii="Times New Roman" w:hAnsi="Times New Roman" w:cs="Times New Roman"/>
          <w:sz w:val="24"/>
          <w:szCs w:val="24"/>
        </w:rPr>
        <w:t>или</w:t>
      </w:r>
      <w:r>
        <w:rPr>
          <w:rFonts w:ascii="Times New Roman" w:hAnsi="Times New Roman" w:cs="Times New Roman"/>
          <w:sz w:val="24"/>
          <w:szCs w:val="24"/>
          <w:lang w:val="sr-Cyrl-RS"/>
        </w:rPr>
        <w:t xml:space="preserve"> 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их</w:t>
      </w:r>
      <w:r>
        <w:rPr>
          <w:rFonts w:ascii="Times New Roman" w:hAnsi="Times New Roman" w:cs="Times New Roman"/>
          <w:sz w:val="24"/>
          <w:szCs w:val="24"/>
          <w:lang w:val="sr-Cyrl-RS"/>
        </w:rPr>
        <w:t xml:space="preserve"> </w:t>
      </w:r>
      <w:r>
        <w:rPr>
          <w:rFonts w:ascii="Times New Roman" w:hAnsi="Times New Roman" w:cs="Times New Roman"/>
          <w:sz w:val="24"/>
          <w:szCs w:val="24"/>
        </w:rPr>
        <w:t>одредити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пре</w:t>
      </w:r>
      <w:r>
        <w:rPr>
          <w:rFonts w:ascii="Times New Roman" w:hAnsi="Times New Roman" w:cs="Times New Roman"/>
          <w:sz w:val="24"/>
          <w:szCs w:val="24"/>
          <w:lang w:val="sr-Cyrl-RS"/>
        </w:rPr>
        <w:t xml:space="preserve"> </w:t>
      </w:r>
      <w:r>
        <w:rPr>
          <w:rFonts w:ascii="Times New Roman" w:hAnsi="Times New Roman" w:cs="Times New Roman"/>
          <w:sz w:val="24"/>
          <w:szCs w:val="24"/>
        </w:rPr>
        <w:t>по</w:t>
      </w:r>
      <w:r>
        <w:rPr>
          <w:rFonts w:ascii="Times New Roman" w:hAnsi="Times New Roman" w:cs="Times New Roman"/>
          <w:sz w:val="24"/>
          <w:szCs w:val="24"/>
          <w:lang w:val="sr-Cyrl-RS"/>
        </w:rPr>
        <w:t>ч</w:t>
      </w:r>
      <w:r>
        <w:rPr>
          <w:rFonts w:ascii="Times New Roman" w:hAnsi="Times New Roman" w:cs="Times New Roman"/>
          <w:sz w:val="24"/>
          <w:szCs w:val="24"/>
        </w:rPr>
        <w:t>етка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ил</w:t>
      </w:r>
      <w:r>
        <w:rPr>
          <w:rFonts w:ascii="Times New Roman" w:hAnsi="Times New Roman" w:cs="Times New Roman"/>
          <w:sz w:val="24"/>
          <w:szCs w:val="24"/>
          <w:lang w:val="sr-Cyrl-RS"/>
        </w:rPr>
        <w:t xml:space="preserve">и </w:t>
      </w:r>
      <w:r>
        <w:rPr>
          <w:rFonts w:ascii="Times New Roman" w:hAnsi="Times New Roman" w:cs="Times New Roman"/>
          <w:sz w:val="24"/>
          <w:szCs w:val="24"/>
        </w:rPr>
        <w:t>иткопавање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w:t>
      </w:r>
      <w:r>
        <w:rPr>
          <w:rFonts w:ascii="Times New Roman" w:hAnsi="Times New Roman" w:cs="Times New Roman"/>
          <w:sz w:val="24"/>
          <w:szCs w:val="24"/>
          <w:lang w:val="sr-Cyrl-RS"/>
        </w:rPr>
        <w:t xml:space="preserve"> </w:t>
      </w:r>
      <w:r>
        <w:rPr>
          <w:rFonts w:ascii="Times New Roman" w:hAnsi="Times New Roman" w:cs="Times New Roman"/>
          <w:sz w:val="24"/>
          <w:szCs w:val="24"/>
        </w:rPr>
        <w:t>садржи</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r>
        <w:rPr>
          <w:rFonts w:ascii="Times New Roman" w:hAnsi="Times New Roman" w:cs="Times New Roman"/>
          <w:sz w:val="24"/>
          <w:szCs w:val="24"/>
          <w:lang w:val="sr-Cyrl-RS"/>
        </w:rPr>
        <w:t xml:space="preserve"> </w:t>
      </w:r>
      <w:r>
        <w:rPr>
          <w:rFonts w:ascii="Times New Roman" w:hAnsi="Times New Roman" w:cs="Times New Roman"/>
          <w:sz w:val="24"/>
          <w:szCs w:val="24"/>
        </w:rPr>
        <w:t>дрве</w:t>
      </w:r>
      <w:r>
        <w:rPr>
          <w:rFonts w:ascii="Times New Roman" w:hAnsi="Times New Roman" w:cs="Times New Roman"/>
          <w:sz w:val="24"/>
          <w:szCs w:val="24"/>
          <w:lang w:val="sr-Cyrl-RS"/>
        </w:rPr>
        <w:t>ћ</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шибља,</w:t>
      </w:r>
      <w:r>
        <w:rPr>
          <w:rFonts w:ascii="Times New Roman" w:hAnsi="Times New Roman" w:cs="Times New Roman"/>
          <w:sz w:val="24"/>
          <w:szCs w:val="24"/>
          <w:lang w:val="sr-Cyrl-RS"/>
        </w:rPr>
        <w:t xml:space="preserve"> </w:t>
      </w:r>
      <w:r>
        <w:rPr>
          <w:rFonts w:ascii="Times New Roman" w:hAnsi="Times New Roman" w:cs="Times New Roman"/>
          <w:sz w:val="24"/>
          <w:szCs w:val="24"/>
        </w:rPr>
        <w:t>Отпадака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све</w:t>
      </w:r>
      <w:r>
        <w:rPr>
          <w:rFonts w:ascii="Times New Roman" w:hAnsi="Times New Roman" w:cs="Times New Roman"/>
          <w:sz w:val="24"/>
          <w:szCs w:val="24"/>
          <w:lang w:val="sr-Cyrl-RS"/>
        </w:rPr>
        <w:t xml:space="preserve">га </w:t>
      </w:r>
      <w:r>
        <w:rPr>
          <w:rFonts w:ascii="Times New Roman" w:hAnsi="Times New Roman" w:cs="Times New Roman"/>
          <w:sz w:val="24"/>
          <w:szCs w:val="24"/>
        </w:rPr>
        <w:t>прекомерног</w:t>
      </w:r>
      <w:r>
        <w:rPr>
          <w:rFonts w:ascii="Times New Roman" w:hAnsi="Times New Roman" w:cs="Times New Roman"/>
          <w:sz w:val="24"/>
          <w:szCs w:val="24"/>
          <w:lang w:val="sr-Cyrl-RS"/>
        </w:rPr>
        <w:t xml:space="preserve"> </w:t>
      </w:r>
      <w:r>
        <w:rPr>
          <w:rFonts w:ascii="Times New Roman" w:hAnsi="Times New Roman" w:cs="Times New Roman"/>
          <w:sz w:val="24"/>
          <w:szCs w:val="24"/>
        </w:rPr>
        <w:t>биљног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мор</w:t>
      </w:r>
      <w:r>
        <w:rPr>
          <w:rFonts w:ascii="Times New Roman" w:hAnsi="Times New Roman" w:cs="Times New Roman"/>
          <w:sz w:val="24"/>
          <w:szCs w:val="24"/>
          <w:lang w:val="sr-Cyrl-RS"/>
        </w:rPr>
        <w:t>а д</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обухвати</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пањева,</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w:t>
      </w:r>
      <w:r>
        <w:rPr>
          <w:rFonts w:ascii="Times New Roman" w:hAnsi="Times New Roman" w:cs="Times New Roman"/>
          <w:sz w:val="24"/>
          <w:szCs w:val="24"/>
          <w:lang w:val="sr-Cyrl-RS"/>
        </w:rPr>
        <w:t xml:space="preserve"> </w:t>
      </w:r>
      <w:r>
        <w:rPr>
          <w:rFonts w:ascii="Times New Roman" w:hAnsi="Times New Roman" w:cs="Times New Roman"/>
          <w:sz w:val="24"/>
          <w:szCs w:val="24"/>
        </w:rPr>
        <w:t>свег</w:t>
      </w:r>
      <w:r>
        <w:rPr>
          <w:rFonts w:ascii="Times New Roman" w:hAnsi="Times New Roman" w:cs="Times New Roman"/>
          <w:sz w:val="24"/>
          <w:szCs w:val="24"/>
          <w:lang w:val="sr-Cyrl-RS"/>
        </w:rPr>
        <w:t xml:space="preserve">а </w:t>
      </w:r>
      <w:r>
        <w:rPr>
          <w:rFonts w:ascii="Times New Roman" w:hAnsi="Times New Roman" w:cs="Times New Roman"/>
          <w:sz w:val="24"/>
          <w:szCs w:val="24"/>
        </w:rPr>
        <w:t>штетног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који</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остао</w:t>
      </w:r>
      <w:r>
        <w:rPr>
          <w:rFonts w:ascii="Times New Roman" w:hAnsi="Times New Roman" w:cs="Times New Roman"/>
          <w:sz w:val="24"/>
          <w:szCs w:val="24"/>
          <w:lang w:val="sr-Cyrl-RS"/>
        </w:rPr>
        <w:t xml:space="preserve"> </w:t>
      </w:r>
      <w:r>
        <w:rPr>
          <w:rFonts w:ascii="Times New Roman" w:hAnsi="Times New Roman" w:cs="Times New Roman"/>
          <w:sz w:val="24"/>
          <w:szCs w:val="24"/>
        </w:rPr>
        <w:t>при</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одстрањивању</w:t>
      </w:r>
      <w:r>
        <w:rPr>
          <w:rFonts w:ascii="Times New Roman" w:hAnsi="Times New Roman" w:cs="Times New Roman"/>
          <w:sz w:val="24"/>
          <w:szCs w:val="24"/>
          <w:lang w:val="sr-Cyrl-RS"/>
        </w:rPr>
        <w:t xml:space="preserve"> </w:t>
      </w:r>
      <w:r>
        <w:rPr>
          <w:rFonts w:ascii="Times New Roman" w:hAnsi="Times New Roman" w:cs="Times New Roman"/>
          <w:sz w:val="24"/>
          <w:szCs w:val="24"/>
        </w:rPr>
        <w:t>грмља,</w:t>
      </w:r>
      <w:r>
        <w:rPr>
          <w:rFonts w:ascii="Times New Roman" w:hAnsi="Times New Roman" w:cs="Times New Roman"/>
          <w:sz w:val="24"/>
          <w:szCs w:val="24"/>
          <w:lang w:val="sr-Cyrl-RS"/>
        </w:rPr>
        <w:t xml:space="preserve"> </w:t>
      </w:r>
      <w:r>
        <w:rPr>
          <w:rFonts w:ascii="Times New Roman" w:hAnsi="Times New Roman" w:cs="Times New Roman"/>
          <w:sz w:val="24"/>
          <w:szCs w:val="24"/>
        </w:rPr>
        <w:t>Стабла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sidR="005B4F2A">
        <w:rPr>
          <w:rFonts w:ascii="Times New Roman" w:hAnsi="Times New Roman" w:cs="Times New Roman"/>
          <w:sz w:val="24"/>
          <w:szCs w:val="24"/>
        </w:rPr>
        <w:t>пањева.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Одстрањивање грмља, стаб</w:t>
      </w:r>
      <w:r>
        <w:rPr>
          <w:rFonts w:ascii="Times New Roman" w:hAnsi="Times New Roman" w:cs="Times New Roman"/>
          <w:sz w:val="24"/>
          <w:szCs w:val="24"/>
          <w:lang w:val="sr-Cyrl-RS"/>
        </w:rPr>
        <w:t>л</w:t>
      </w:r>
      <w:r>
        <w:rPr>
          <w:rFonts w:ascii="Times New Roman" w:hAnsi="Times New Roman" w:cs="Times New Roman"/>
          <w:sz w:val="24"/>
          <w:szCs w:val="24"/>
        </w:rPr>
        <w:t>а и пањева треба извести</w:t>
      </w:r>
      <w:r>
        <w:rPr>
          <w:rFonts w:ascii="Times New Roman" w:hAnsi="Times New Roman" w:cs="Times New Roman"/>
          <w:sz w:val="24"/>
          <w:szCs w:val="24"/>
          <w:lang w:val="sr-Cyrl-RS"/>
        </w:rPr>
        <w:t xml:space="preserve"> </w:t>
      </w:r>
      <w:r>
        <w:rPr>
          <w:rFonts w:ascii="Times New Roman" w:hAnsi="Times New Roman" w:cs="Times New Roman"/>
          <w:sz w:val="24"/>
          <w:szCs w:val="24"/>
        </w:rPr>
        <w:t>на свим приказаним односно</w:t>
      </w:r>
      <w:r>
        <w:rPr>
          <w:rFonts w:ascii="Times New Roman" w:hAnsi="Times New Roman" w:cs="Times New Roman"/>
          <w:sz w:val="24"/>
          <w:szCs w:val="24"/>
          <w:lang w:val="sr-Cyrl-RS"/>
        </w:rPr>
        <w:t xml:space="preserve"> </w:t>
      </w:r>
      <w:r>
        <w:rPr>
          <w:rFonts w:ascii="Times New Roman" w:hAnsi="Times New Roman" w:cs="Times New Roman"/>
          <w:sz w:val="24"/>
          <w:szCs w:val="24"/>
        </w:rPr>
        <w:t>одре</w:t>
      </w:r>
      <w:r>
        <w:rPr>
          <w:rFonts w:ascii="Times New Roman" w:hAnsi="Times New Roman" w:cs="Times New Roman"/>
          <w:sz w:val="24"/>
          <w:szCs w:val="24"/>
          <w:lang w:val="sr-Cyrl-RS"/>
        </w:rPr>
        <w:t>ђ</w:t>
      </w:r>
      <w:r>
        <w:rPr>
          <w:rFonts w:ascii="Times New Roman" w:hAnsi="Times New Roman" w:cs="Times New Roman"/>
          <w:sz w:val="24"/>
          <w:szCs w:val="24"/>
        </w:rPr>
        <w:t>еним површинама, као и на појединим местима која надзорни орган одреди за</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поједина стабл</w:t>
      </w:r>
      <w:r>
        <w:rPr>
          <w:rFonts w:ascii="Times New Roman" w:hAnsi="Times New Roman" w:cs="Times New Roman"/>
          <w:sz w:val="24"/>
          <w:szCs w:val="24"/>
          <w:lang w:val="sr-Cyrl-RS"/>
        </w:rPr>
        <w:t>а</w:t>
      </w:r>
      <w:r>
        <w:rPr>
          <w:rFonts w:ascii="Times New Roman" w:hAnsi="Times New Roman" w:cs="Times New Roman"/>
          <w:sz w:val="24"/>
          <w:szCs w:val="24"/>
        </w:rPr>
        <w:t xml:space="preserve"> и пањеве.</w:t>
      </w:r>
      <w:r>
        <w:rPr>
          <w:rFonts w:ascii="Times New Roman" w:hAnsi="Times New Roman" w:cs="Times New Roman"/>
          <w:sz w:val="24"/>
          <w:szCs w:val="24"/>
          <w:lang w:val="sr-Cyrl-RS"/>
        </w:rPr>
        <w:t xml:space="preserve"> </w:t>
      </w:r>
      <w:r>
        <w:rPr>
          <w:rFonts w:ascii="Times New Roman" w:hAnsi="Times New Roman" w:cs="Times New Roman"/>
          <w:sz w:val="24"/>
          <w:szCs w:val="24"/>
        </w:rPr>
        <w:t>Стабла, за које то одреди надзорни орган, морају остати, те се не смеју оштетити. Да би се</w:t>
      </w:r>
      <w:r>
        <w:rPr>
          <w:rFonts w:ascii="Times New Roman" w:hAnsi="Times New Roman" w:cs="Times New Roman"/>
          <w:sz w:val="24"/>
          <w:szCs w:val="24"/>
          <w:lang w:val="sr-Cyrl-RS"/>
        </w:rPr>
        <w:t xml:space="preserve"> </w:t>
      </w:r>
      <w:r>
        <w:rPr>
          <w:rFonts w:ascii="Times New Roman" w:hAnsi="Times New Roman" w:cs="Times New Roman"/>
          <w:sz w:val="24"/>
          <w:szCs w:val="24"/>
        </w:rPr>
        <w:t>спре</w:t>
      </w:r>
      <w:r>
        <w:rPr>
          <w:rFonts w:ascii="Times New Roman" w:hAnsi="Times New Roman" w:cs="Times New Roman"/>
          <w:sz w:val="24"/>
          <w:szCs w:val="24"/>
          <w:lang w:val="sr-Cyrl-RS"/>
        </w:rPr>
        <w:t>ч</w:t>
      </w:r>
      <w:r>
        <w:rPr>
          <w:rFonts w:ascii="Times New Roman" w:hAnsi="Times New Roman" w:cs="Times New Roman"/>
          <w:sz w:val="24"/>
          <w:szCs w:val="24"/>
        </w:rPr>
        <w:t>ила штета на стаблима која остају, треба се</w:t>
      </w:r>
      <w:r>
        <w:rPr>
          <w:rFonts w:ascii="Times New Roman" w:hAnsi="Times New Roman" w:cs="Times New Roman"/>
          <w:sz w:val="24"/>
          <w:szCs w:val="24"/>
          <w:lang w:val="sr-Cyrl-RS"/>
        </w:rPr>
        <w:t>ћ</w:t>
      </w:r>
      <w:r>
        <w:rPr>
          <w:rFonts w:ascii="Times New Roman" w:hAnsi="Times New Roman" w:cs="Times New Roman"/>
          <w:sz w:val="24"/>
          <w:szCs w:val="24"/>
        </w:rPr>
        <w:t>и остала стабла тако да се спре</w:t>
      </w:r>
      <w:r>
        <w:rPr>
          <w:rFonts w:ascii="Times New Roman" w:hAnsi="Times New Roman" w:cs="Times New Roman"/>
          <w:sz w:val="24"/>
          <w:szCs w:val="24"/>
          <w:lang w:val="sr-Cyrl-RS"/>
        </w:rPr>
        <w:t>ч</w:t>
      </w:r>
      <w:r>
        <w:rPr>
          <w:rFonts w:ascii="Times New Roman" w:hAnsi="Times New Roman" w:cs="Times New Roman"/>
          <w:sz w:val="24"/>
          <w:szCs w:val="24"/>
        </w:rPr>
        <w:t>и штета. Ако је</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спре</w:t>
      </w:r>
      <w:r>
        <w:rPr>
          <w:rFonts w:ascii="Times New Roman" w:hAnsi="Times New Roman" w:cs="Times New Roman"/>
          <w:sz w:val="24"/>
          <w:szCs w:val="24"/>
          <w:lang w:val="sr-Cyrl-RS"/>
        </w:rPr>
        <w:t>ч</w:t>
      </w:r>
      <w:r>
        <w:rPr>
          <w:rFonts w:ascii="Times New Roman" w:hAnsi="Times New Roman" w:cs="Times New Roman"/>
          <w:sz w:val="24"/>
          <w:szCs w:val="24"/>
        </w:rPr>
        <w:t>ити некакву штету на другим стаблима или на власништву, треба стабла пажљиво</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ћ</w:t>
      </w:r>
      <w:r>
        <w:rPr>
          <w:rFonts w:ascii="Times New Roman" w:hAnsi="Times New Roman" w:cs="Times New Roman"/>
          <w:sz w:val="24"/>
          <w:szCs w:val="24"/>
        </w:rPr>
        <w:t>и од врха на доле. На површинама ископаним за пут треба одстранити све пањеве и</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корење до дубине од 50 cm испод кона</w:t>
      </w:r>
      <w:r>
        <w:rPr>
          <w:rFonts w:ascii="Times New Roman" w:hAnsi="Times New Roman" w:cs="Times New Roman"/>
          <w:sz w:val="24"/>
          <w:szCs w:val="24"/>
          <w:lang w:val="sr-Cyrl-RS"/>
        </w:rPr>
        <w:t>ч</w:t>
      </w:r>
      <w:r>
        <w:rPr>
          <w:rFonts w:ascii="Times New Roman" w:hAnsi="Times New Roman" w:cs="Times New Roman"/>
          <w:sz w:val="24"/>
          <w:szCs w:val="24"/>
        </w:rPr>
        <w:t>но изравнате површине, осим на заобљеним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површинама засека, где се могу одрезати у истој висини са тлом.</w:t>
      </w:r>
      <w:r>
        <w:rPr>
          <w:rFonts w:ascii="Times New Roman" w:hAnsi="Times New Roman" w:cs="Times New Roman"/>
          <w:sz w:val="24"/>
          <w:szCs w:val="24"/>
          <w:lang w:val="sr-Cyrl-RS"/>
        </w:rPr>
        <w:t xml:space="preserve"> </w:t>
      </w:r>
      <w:r>
        <w:rPr>
          <w:rFonts w:ascii="Times New Roman" w:hAnsi="Times New Roman" w:cs="Times New Roman"/>
          <w:sz w:val="24"/>
          <w:szCs w:val="24"/>
        </w:rPr>
        <w:t>На површинама темељног тла, са којих треба одстранити неносиве слојеве темељног тла, или на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површинама темељног тла, које </w:t>
      </w:r>
      <w:r>
        <w:rPr>
          <w:rFonts w:ascii="Times New Roman" w:hAnsi="Times New Roman" w:cs="Times New Roman"/>
          <w:sz w:val="24"/>
          <w:szCs w:val="24"/>
          <w:lang w:val="sr-Cyrl-RS"/>
        </w:rPr>
        <w:t>ћ</w:t>
      </w:r>
      <w:r>
        <w:rPr>
          <w:rFonts w:ascii="Times New Roman" w:hAnsi="Times New Roman" w:cs="Times New Roman"/>
          <w:sz w:val="24"/>
          <w:szCs w:val="24"/>
        </w:rPr>
        <w:t>е се морати збијати, потребно је одстранити све пањеве и</w:t>
      </w:r>
      <w:r>
        <w:rPr>
          <w:rFonts w:ascii="Times New Roman" w:hAnsi="Times New Roman" w:cs="Times New Roman"/>
          <w:sz w:val="24"/>
          <w:szCs w:val="24"/>
          <w:lang w:val="sr-Cyrl-RS"/>
        </w:rPr>
        <w:t xml:space="preserve"> </w:t>
      </w:r>
      <w:r>
        <w:rPr>
          <w:rFonts w:ascii="Times New Roman" w:hAnsi="Times New Roman" w:cs="Times New Roman"/>
          <w:sz w:val="24"/>
          <w:szCs w:val="24"/>
        </w:rPr>
        <w:t>корење до дубине од најмање 20 cm испод висине буду</w:t>
      </w:r>
      <w:r>
        <w:rPr>
          <w:rFonts w:ascii="Times New Roman" w:hAnsi="Times New Roman" w:cs="Times New Roman"/>
          <w:sz w:val="24"/>
          <w:szCs w:val="24"/>
          <w:lang w:val="sr-Cyrl-RS"/>
        </w:rPr>
        <w:t>ћ</w:t>
      </w:r>
      <w:r>
        <w:rPr>
          <w:rFonts w:ascii="Times New Roman" w:hAnsi="Times New Roman" w:cs="Times New Roman"/>
          <w:sz w:val="24"/>
          <w:szCs w:val="24"/>
        </w:rPr>
        <w:t>ег уреденог темељног тла,</w:t>
      </w:r>
      <w:r>
        <w:rPr>
          <w:rFonts w:ascii="Times New Roman" w:hAnsi="Times New Roman" w:cs="Times New Roman"/>
          <w:sz w:val="24"/>
          <w:szCs w:val="24"/>
          <w:lang w:val="sr-Cyrl-RS"/>
        </w:rPr>
        <w:t xml:space="preserve"> </w:t>
      </w:r>
      <w:r>
        <w:rPr>
          <w:rFonts w:ascii="Times New Roman" w:hAnsi="Times New Roman" w:cs="Times New Roman"/>
          <w:sz w:val="24"/>
          <w:szCs w:val="24"/>
        </w:rPr>
        <w:t>односно најмање 50 cm испод доњег строја.</w:t>
      </w:r>
      <w:r>
        <w:rPr>
          <w:rFonts w:ascii="Times New Roman" w:hAnsi="Times New Roman" w:cs="Times New Roman"/>
          <w:sz w:val="24"/>
          <w:szCs w:val="24"/>
          <w:lang w:val="sr-Cyrl-RS"/>
        </w:rPr>
        <w:t xml:space="preserve"> </w:t>
      </w:r>
      <w:r>
        <w:rPr>
          <w:rFonts w:ascii="Times New Roman" w:hAnsi="Times New Roman" w:cs="Times New Roman"/>
          <w:sz w:val="24"/>
          <w:szCs w:val="24"/>
        </w:rPr>
        <w:t>На површинама испод буду</w:t>
      </w:r>
      <w:r>
        <w:rPr>
          <w:rFonts w:ascii="Times New Roman" w:hAnsi="Times New Roman" w:cs="Times New Roman"/>
          <w:sz w:val="24"/>
          <w:szCs w:val="24"/>
          <w:lang w:val="sr-Cyrl-RS"/>
        </w:rPr>
        <w:t>ћ</w:t>
      </w:r>
      <w:r>
        <w:rPr>
          <w:rFonts w:ascii="Times New Roman" w:hAnsi="Times New Roman" w:cs="Times New Roman"/>
          <w:sz w:val="24"/>
          <w:szCs w:val="24"/>
        </w:rPr>
        <w:t>их насипа треба рупе настале ва</w:t>
      </w:r>
      <w:r>
        <w:rPr>
          <w:rFonts w:ascii="Times New Roman" w:hAnsi="Times New Roman" w:cs="Times New Roman"/>
          <w:sz w:val="24"/>
          <w:szCs w:val="24"/>
          <w:lang w:val="sr-Cyrl-RS"/>
        </w:rPr>
        <w:t>ђ</w:t>
      </w:r>
      <w:r>
        <w:rPr>
          <w:rFonts w:ascii="Times New Roman" w:hAnsi="Times New Roman" w:cs="Times New Roman"/>
          <w:sz w:val="24"/>
          <w:szCs w:val="24"/>
        </w:rPr>
        <w:t>ењем пањева и корења испунити</w:t>
      </w:r>
      <w:r>
        <w:rPr>
          <w:rFonts w:ascii="Times New Roman" w:hAnsi="Times New Roman" w:cs="Times New Roman"/>
          <w:sz w:val="24"/>
          <w:szCs w:val="24"/>
          <w:lang w:val="sr-Cyrl-RS"/>
        </w:rPr>
        <w:t xml:space="preserve"> </w:t>
      </w:r>
      <w:r>
        <w:rPr>
          <w:rFonts w:ascii="Times New Roman" w:hAnsi="Times New Roman" w:cs="Times New Roman"/>
          <w:sz w:val="24"/>
          <w:szCs w:val="24"/>
        </w:rPr>
        <w:t>земљаним материјалом и добро набити. Посе</w:t>
      </w:r>
      <w:r>
        <w:rPr>
          <w:rFonts w:ascii="Times New Roman" w:hAnsi="Times New Roman" w:cs="Times New Roman"/>
          <w:sz w:val="24"/>
          <w:szCs w:val="24"/>
          <w:lang w:val="sr-Cyrl-RS"/>
        </w:rPr>
        <w:t>ч</w:t>
      </w:r>
      <w:r>
        <w:rPr>
          <w:rFonts w:ascii="Times New Roman" w:hAnsi="Times New Roman" w:cs="Times New Roman"/>
          <w:sz w:val="24"/>
          <w:szCs w:val="24"/>
        </w:rPr>
        <w:t>ена стабла и пањеве треба депоновати на</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им местима уз трасу, тако да не сметају изво</w:t>
      </w:r>
      <w:r>
        <w:rPr>
          <w:rFonts w:ascii="Times New Roman" w:hAnsi="Times New Roman" w:cs="Times New Roman"/>
          <w:sz w:val="24"/>
          <w:szCs w:val="24"/>
          <w:lang w:val="sr-Cyrl-RS"/>
        </w:rPr>
        <w:t>ђ</w:t>
      </w:r>
      <w:r>
        <w:rPr>
          <w:rFonts w:ascii="Times New Roman" w:hAnsi="Times New Roman" w:cs="Times New Roman"/>
          <w:sz w:val="24"/>
          <w:szCs w:val="24"/>
        </w:rPr>
        <w:t>ењу радова и коли</w:t>
      </w:r>
      <w:r>
        <w:rPr>
          <w:rFonts w:ascii="Times New Roman" w:hAnsi="Times New Roman" w:cs="Times New Roman"/>
          <w:sz w:val="24"/>
          <w:szCs w:val="24"/>
          <w:lang w:val="sr-Cyrl-RS"/>
        </w:rPr>
        <w:t>ч</w:t>
      </w:r>
      <w:r>
        <w:rPr>
          <w:rFonts w:ascii="Times New Roman" w:hAnsi="Times New Roman" w:cs="Times New Roman"/>
          <w:sz w:val="24"/>
          <w:szCs w:val="24"/>
        </w:rPr>
        <w:t>ински предати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надзорном органу, или другом лицу одреденом од надзорног 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Се</w:t>
      </w:r>
      <w:r>
        <w:rPr>
          <w:rFonts w:ascii="Times New Roman" w:hAnsi="Times New Roman" w:cs="Times New Roman"/>
          <w:sz w:val="24"/>
          <w:szCs w:val="24"/>
          <w:lang w:val="sr-Cyrl-RS"/>
        </w:rPr>
        <w:t>ч</w:t>
      </w:r>
      <w:r>
        <w:rPr>
          <w:rFonts w:ascii="Times New Roman" w:hAnsi="Times New Roman" w:cs="Times New Roman"/>
          <w:sz w:val="24"/>
          <w:szCs w:val="24"/>
        </w:rPr>
        <w:t>ење грмља и стабала, ископ, извла</w:t>
      </w:r>
      <w:r>
        <w:rPr>
          <w:rFonts w:ascii="Times New Roman" w:hAnsi="Times New Roman" w:cs="Times New Roman"/>
          <w:sz w:val="24"/>
          <w:szCs w:val="24"/>
          <w:lang w:val="sr-Cyrl-RS"/>
        </w:rPr>
        <w:t>ч</w:t>
      </w:r>
      <w:r>
        <w:rPr>
          <w:rFonts w:ascii="Times New Roman" w:hAnsi="Times New Roman" w:cs="Times New Roman"/>
          <w:sz w:val="24"/>
          <w:szCs w:val="24"/>
        </w:rPr>
        <w:t>ење и премештање пањева од нови и раније посе</w:t>
      </w:r>
      <w:r>
        <w:rPr>
          <w:rFonts w:ascii="Times New Roman" w:hAnsi="Times New Roman" w:cs="Times New Roman"/>
          <w:sz w:val="24"/>
          <w:szCs w:val="24"/>
          <w:lang w:val="sr-Cyrl-RS"/>
        </w:rPr>
        <w:t>ч</w:t>
      </w:r>
      <w:r>
        <w:rPr>
          <w:rFonts w:ascii="Times New Roman" w:hAnsi="Times New Roman" w:cs="Times New Roman"/>
          <w:sz w:val="24"/>
          <w:szCs w:val="24"/>
        </w:rPr>
        <w:t>ених</w:t>
      </w:r>
      <w:r>
        <w:rPr>
          <w:rFonts w:ascii="Times New Roman" w:hAnsi="Times New Roman" w:cs="Times New Roman"/>
          <w:sz w:val="24"/>
          <w:szCs w:val="24"/>
          <w:lang w:val="sr-Cyrl-RS"/>
        </w:rPr>
        <w:t xml:space="preserve"> </w:t>
      </w:r>
      <w:r>
        <w:rPr>
          <w:rFonts w:ascii="Times New Roman" w:hAnsi="Times New Roman" w:cs="Times New Roman"/>
          <w:sz w:val="24"/>
          <w:szCs w:val="24"/>
        </w:rPr>
        <w:t>стабала, са свим радовима наведеним у та</w:t>
      </w:r>
      <w:r>
        <w:rPr>
          <w:rFonts w:ascii="Times New Roman" w:hAnsi="Times New Roman" w:cs="Times New Roman"/>
          <w:sz w:val="24"/>
          <w:szCs w:val="24"/>
          <w:lang w:val="sr-Cyrl-RS"/>
        </w:rPr>
        <w:t>ч</w:t>
      </w:r>
      <w:r>
        <w:rPr>
          <w:rFonts w:ascii="Times New Roman" w:hAnsi="Times New Roman" w:cs="Times New Roman"/>
          <w:sz w:val="24"/>
          <w:szCs w:val="24"/>
        </w:rPr>
        <w:t>ки 2.1 и 2.2., врши се по метрима квадратним</w:t>
      </w:r>
      <w:r>
        <w:rPr>
          <w:rFonts w:ascii="Times New Roman" w:hAnsi="Times New Roman" w:cs="Times New Roman"/>
          <w:sz w:val="24"/>
          <w:szCs w:val="24"/>
          <w:lang w:val="sr-Cyrl-RS"/>
        </w:rPr>
        <w:t xml:space="preserve"> </w:t>
      </w:r>
      <w:r>
        <w:rPr>
          <w:rFonts w:ascii="Times New Roman" w:hAnsi="Times New Roman" w:cs="Times New Roman"/>
          <w:sz w:val="24"/>
          <w:szCs w:val="24"/>
        </w:rPr>
        <w:t>кона</w:t>
      </w:r>
      <w:r>
        <w:rPr>
          <w:rFonts w:ascii="Times New Roman" w:hAnsi="Times New Roman" w:cs="Times New Roman"/>
          <w:sz w:val="24"/>
          <w:szCs w:val="24"/>
          <w:lang w:val="sr-Cyrl-RS"/>
        </w:rPr>
        <w:t>ч</w:t>
      </w:r>
      <w:r>
        <w:rPr>
          <w:rFonts w:ascii="Times New Roman" w:hAnsi="Times New Roman" w:cs="Times New Roman"/>
          <w:sz w:val="24"/>
          <w:szCs w:val="24"/>
        </w:rPr>
        <w:t xml:space="preserve">не </w:t>
      </w:r>
      <w:r>
        <w:rPr>
          <w:rFonts w:ascii="Times New Roman" w:hAnsi="Times New Roman" w:cs="Times New Roman"/>
          <w:sz w:val="24"/>
          <w:szCs w:val="24"/>
        </w:rPr>
        <w:lastRenderedPageBreak/>
        <w:t>дужине угра</w:t>
      </w:r>
      <w:r>
        <w:rPr>
          <w:rFonts w:ascii="Times New Roman" w:hAnsi="Times New Roman" w:cs="Times New Roman"/>
          <w:sz w:val="24"/>
          <w:szCs w:val="24"/>
          <w:lang w:val="sr-Cyrl-RS"/>
        </w:rPr>
        <w:t>ђ</w:t>
      </w:r>
      <w:r>
        <w:rPr>
          <w:rFonts w:ascii="Times New Roman" w:hAnsi="Times New Roman" w:cs="Times New Roman"/>
          <w:sz w:val="24"/>
          <w:szCs w:val="24"/>
        </w:rPr>
        <w:t>ене основне трасе, те у ову дужину улазе и радови на корекцијама</w:t>
      </w:r>
      <w:r>
        <w:rPr>
          <w:rFonts w:ascii="Times New Roman" w:hAnsi="Times New Roman" w:cs="Times New Roman"/>
          <w:sz w:val="24"/>
          <w:szCs w:val="24"/>
          <w:lang w:val="sr-Cyrl-RS"/>
        </w:rPr>
        <w:t xml:space="preserve"> </w:t>
      </w:r>
      <w:r>
        <w:rPr>
          <w:rFonts w:ascii="Times New Roman" w:hAnsi="Times New Roman" w:cs="Times New Roman"/>
          <w:sz w:val="24"/>
          <w:szCs w:val="24"/>
        </w:rPr>
        <w:t>водотока, локалних путева и др., односно они се не мере посебно.</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ине одре</w:t>
      </w:r>
      <w:r>
        <w:rPr>
          <w:rFonts w:ascii="Times New Roman" w:hAnsi="Times New Roman" w:cs="Times New Roman"/>
          <w:sz w:val="24"/>
          <w:szCs w:val="24"/>
          <w:lang w:val="sr-Cyrl-RS"/>
        </w:rPr>
        <w:t>ђ</w:t>
      </w:r>
      <w:r>
        <w:rPr>
          <w:rFonts w:ascii="Times New Roman" w:hAnsi="Times New Roman" w:cs="Times New Roman"/>
          <w:sz w:val="24"/>
          <w:szCs w:val="24"/>
        </w:rPr>
        <w:t>ене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2.4.3. </w:t>
      </w:r>
      <w:proofErr w:type="gramStart"/>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ају</w:t>
      </w:r>
      <w:proofErr w:type="gramEnd"/>
      <w:r>
        <w:rPr>
          <w:rFonts w:ascii="Times New Roman" w:hAnsi="Times New Roman" w:cs="Times New Roman"/>
          <w:sz w:val="24"/>
          <w:szCs w:val="24"/>
        </w:rPr>
        <w:t xml:space="preserve"> се поједина</w:t>
      </w:r>
      <w:r>
        <w:rPr>
          <w:rFonts w:ascii="Times New Roman" w:hAnsi="Times New Roman" w:cs="Times New Roman"/>
          <w:sz w:val="24"/>
          <w:szCs w:val="24"/>
          <w:lang w:val="sr-Cyrl-RS"/>
        </w:rPr>
        <w:t>ч</w:t>
      </w:r>
      <w:r>
        <w:rPr>
          <w:rFonts w:ascii="Times New Roman" w:hAnsi="Times New Roman" w:cs="Times New Roman"/>
          <w:sz w:val="24"/>
          <w:szCs w:val="24"/>
        </w:rPr>
        <w:t>ној цени за</w:t>
      </w:r>
      <w:r>
        <w:rPr>
          <w:rFonts w:ascii="Times New Roman" w:hAnsi="Times New Roman" w:cs="Times New Roman"/>
          <w:sz w:val="24"/>
          <w:szCs w:val="24"/>
          <w:lang w:val="sr-Cyrl-RS"/>
        </w:rPr>
        <w:t xml:space="preserve"> </w:t>
      </w:r>
      <w:r>
        <w:rPr>
          <w:rFonts w:ascii="Times New Roman" w:hAnsi="Times New Roman" w:cs="Times New Roman"/>
          <w:sz w:val="24"/>
          <w:szCs w:val="24"/>
        </w:rPr>
        <w:t>метар квадратни трасе из</w:t>
      </w:r>
      <w:r>
        <w:rPr>
          <w:rFonts w:ascii="Times New Roman" w:hAnsi="Times New Roman" w:cs="Times New Roman"/>
          <w:sz w:val="24"/>
          <w:szCs w:val="24"/>
          <w:lang w:val="sr-Cyrl-RS"/>
        </w:rPr>
        <w:t xml:space="preserve"> </w:t>
      </w:r>
      <w:r>
        <w:rPr>
          <w:rFonts w:ascii="Times New Roman" w:hAnsi="Times New Roman" w:cs="Times New Roman"/>
          <w:sz w:val="24"/>
          <w:szCs w:val="24"/>
        </w:rPr>
        <w:t>погодбеног предра</w:t>
      </w:r>
      <w:r>
        <w:rPr>
          <w:rFonts w:ascii="Times New Roman" w:hAnsi="Times New Roman" w:cs="Times New Roman"/>
          <w:sz w:val="24"/>
          <w:szCs w:val="24"/>
          <w:lang w:val="sr-Cyrl-RS"/>
        </w:rPr>
        <w:t>ч</w:t>
      </w:r>
      <w:r>
        <w:rPr>
          <w:rFonts w:ascii="Times New Roman" w:hAnsi="Times New Roman" w:cs="Times New Roman"/>
          <w:sz w:val="24"/>
          <w:szCs w:val="24"/>
        </w:rPr>
        <w:t>уна и та цена представља пуну надокнаду за све поступке рада, који су</w:t>
      </w:r>
      <w:r>
        <w:rPr>
          <w:rFonts w:ascii="Times New Roman" w:hAnsi="Times New Roman" w:cs="Times New Roman"/>
          <w:sz w:val="24"/>
          <w:szCs w:val="24"/>
          <w:lang w:val="sr-Cyrl-RS"/>
        </w:rPr>
        <w:t xml:space="preserve"> </w:t>
      </w:r>
      <w:r>
        <w:rPr>
          <w:rFonts w:ascii="Times New Roman" w:hAnsi="Times New Roman" w:cs="Times New Roman"/>
          <w:sz w:val="24"/>
          <w:szCs w:val="24"/>
        </w:rPr>
        <w:t>наведени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2.4.1.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2.4.2. </w:t>
      </w:r>
      <w:proofErr w:type="gramStart"/>
      <w:r>
        <w:rPr>
          <w:rFonts w:ascii="Times New Roman" w:hAnsi="Times New Roman" w:cs="Times New Roman"/>
          <w:sz w:val="24"/>
          <w:szCs w:val="24"/>
        </w:rPr>
        <w:t>потребни</w:t>
      </w:r>
      <w:proofErr w:type="gramEnd"/>
      <w:r>
        <w:rPr>
          <w:rFonts w:ascii="Times New Roman" w:hAnsi="Times New Roman" w:cs="Times New Roman"/>
          <w:sz w:val="24"/>
          <w:szCs w:val="24"/>
        </w:rPr>
        <w:t xml:space="preserve"> за довршење радова и како је одобрио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Ч</w:t>
      </w:r>
      <w:r>
        <w:rPr>
          <w:rFonts w:ascii="Times New Roman" w:hAnsi="Times New Roman" w:cs="Times New Roman"/>
          <w:b/>
          <w:bCs/>
          <w:sz w:val="24"/>
          <w:szCs w:val="24"/>
        </w:rPr>
        <w:t>иш</w:t>
      </w:r>
      <w:r>
        <w:rPr>
          <w:rFonts w:ascii="Times New Roman" w:hAnsi="Times New Roman" w:cs="Times New Roman"/>
          <w:b/>
          <w:bCs/>
          <w:sz w:val="24"/>
          <w:szCs w:val="24"/>
          <w:lang w:val="sr-Cyrl-RS"/>
        </w:rPr>
        <w:t>ћ</w:t>
      </w:r>
      <w:r>
        <w:rPr>
          <w:rFonts w:ascii="Times New Roman" w:hAnsi="Times New Roman" w:cs="Times New Roman"/>
          <w:b/>
          <w:bCs/>
          <w:sz w:val="24"/>
          <w:szCs w:val="24"/>
        </w:rPr>
        <w:t>ење терена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Опис</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 садржи ископ и демонтирање саобра</w:t>
      </w:r>
      <w:r>
        <w:rPr>
          <w:rFonts w:ascii="Times New Roman" w:hAnsi="Times New Roman" w:cs="Times New Roman"/>
          <w:sz w:val="24"/>
          <w:szCs w:val="24"/>
          <w:lang w:val="sr-Cyrl-RS"/>
        </w:rPr>
        <w:t>ћ</w:t>
      </w:r>
      <w:r>
        <w:rPr>
          <w:rFonts w:ascii="Times New Roman" w:hAnsi="Times New Roman" w:cs="Times New Roman"/>
          <w:sz w:val="24"/>
          <w:szCs w:val="24"/>
        </w:rPr>
        <w:t>ајних знакова, рушење зидова, рушење постоје</w:t>
      </w:r>
      <w:r>
        <w:rPr>
          <w:rFonts w:ascii="Times New Roman" w:hAnsi="Times New Roman" w:cs="Times New Roman"/>
          <w:sz w:val="24"/>
          <w:szCs w:val="24"/>
          <w:lang w:val="sr-Cyrl-RS"/>
        </w:rPr>
        <w:t>ћ</w:t>
      </w:r>
      <w:r>
        <w:rPr>
          <w:rFonts w:ascii="Times New Roman" w:hAnsi="Times New Roman" w:cs="Times New Roman"/>
          <w:sz w:val="24"/>
          <w:szCs w:val="24"/>
        </w:rPr>
        <w:t>их</w:t>
      </w:r>
      <w:r>
        <w:rPr>
          <w:rFonts w:ascii="Times New Roman" w:hAnsi="Times New Roman" w:cs="Times New Roman"/>
          <w:sz w:val="24"/>
          <w:szCs w:val="24"/>
          <w:lang w:val="sr-Cyrl-RS"/>
        </w:rPr>
        <w:t xml:space="preserve"> </w:t>
      </w:r>
      <w:r>
        <w:rPr>
          <w:rFonts w:ascii="Times New Roman" w:hAnsi="Times New Roman" w:cs="Times New Roman"/>
          <w:sz w:val="24"/>
          <w:szCs w:val="24"/>
        </w:rPr>
        <w:t>коловозних конструкција, одстрањивање иви</w:t>
      </w:r>
      <w:r>
        <w:rPr>
          <w:rFonts w:ascii="Times New Roman" w:hAnsi="Times New Roman" w:cs="Times New Roman"/>
          <w:sz w:val="24"/>
          <w:szCs w:val="24"/>
          <w:lang w:val="sr-Cyrl-RS"/>
        </w:rPr>
        <w:t>ч</w:t>
      </w:r>
      <w:r>
        <w:rPr>
          <w:rFonts w:ascii="Times New Roman" w:hAnsi="Times New Roman" w:cs="Times New Roman"/>
          <w:sz w:val="24"/>
          <w:szCs w:val="24"/>
        </w:rPr>
        <w:t>њака, рушење ограда, рушење зграда, или</w:t>
      </w:r>
      <w:r>
        <w:rPr>
          <w:rFonts w:ascii="Times New Roman" w:hAnsi="Times New Roman" w:cs="Times New Roman"/>
          <w:sz w:val="24"/>
          <w:szCs w:val="24"/>
          <w:lang w:val="sr-Cyrl-RS"/>
        </w:rPr>
        <w:t xml:space="preserve"> </w:t>
      </w:r>
      <w:r>
        <w:rPr>
          <w:rFonts w:ascii="Times New Roman" w:hAnsi="Times New Roman" w:cs="Times New Roman"/>
          <w:sz w:val="24"/>
          <w:szCs w:val="24"/>
        </w:rPr>
        <w:t>других сли</w:t>
      </w:r>
      <w:r>
        <w:rPr>
          <w:rFonts w:ascii="Times New Roman" w:hAnsi="Times New Roman" w:cs="Times New Roman"/>
          <w:sz w:val="24"/>
          <w:szCs w:val="24"/>
          <w:lang w:val="sr-Cyrl-RS"/>
        </w:rPr>
        <w:t>ч</w:t>
      </w:r>
      <w:r>
        <w:rPr>
          <w:rFonts w:ascii="Times New Roman" w:hAnsi="Times New Roman" w:cs="Times New Roman"/>
          <w:sz w:val="24"/>
          <w:szCs w:val="24"/>
        </w:rPr>
        <w:t>них препрека материјала или одпадака који би било како сметали изводењу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или би остали по</w:t>
      </w:r>
      <w:r>
        <w:rPr>
          <w:rFonts w:ascii="Times New Roman" w:hAnsi="Times New Roman" w:cs="Times New Roman"/>
          <w:sz w:val="24"/>
          <w:szCs w:val="24"/>
          <w:lang w:val="sr-Cyrl-RS"/>
        </w:rPr>
        <w:t xml:space="preserve"> </w:t>
      </w:r>
      <w:r>
        <w:rPr>
          <w:rFonts w:ascii="Times New Roman" w:hAnsi="Times New Roman" w:cs="Times New Roman"/>
          <w:sz w:val="24"/>
          <w:szCs w:val="24"/>
        </w:rPr>
        <w:t>завршетку изградње објекта.</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г</w:t>
      </w:r>
      <w:r>
        <w:rPr>
          <w:rFonts w:ascii="Times New Roman" w:hAnsi="Times New Roman" w:cs="Times New Roman"/>
          <w:sz w:val="24"/>
          <w:szCs w:val="24"/>
        </w:rPr>
        <w:t>рад</w:t>
      </w:r>
      <w:r>
        <w:rPr>
          <w:rFonts w:ascii="Times New Roman" w:hAnsi="Times New Roman" w:cs="Times New Roman"/>
          <w:sz w:val="24"/>
          <w:szCs w:val="24"/>
          <w:lang w:val="sr-Cyrl-RS"/>
        </w:rPr>
        <w:t>ђњ</w:t>
      </w:r>
      <w:r>
        <w:rPr>
          <w:rFonts w:ascii="Times New Roman" w:hAnsi="Times New Roman" w:cs="Times New Roman"/>
          <w:sz w:val="24"/>
          <w:szCs w:val="24"/>
        </w:rPr>
        <w:t>и су укљу</w:t>
      </w:r>
      <w:r>
        <w:rPr>
          <w:rFonts w:ascii="Times New Roman" w:hAnsi="Times New Roman" w:cs="Times New Roman"/>
          <w:sz w:val="24"/>
          <w:szCs w:val="24"/>
          <w:lang w:val="sr-Cyrl-RS"/>
        </w:rPr>
        <w:t>ч</w:t>
      </w:r>
      <w:r>
        <w:rPr>
          <w:rFonts w:ascii="Times New Roman" w:hAnsi="Times New Roman" w:cs="Times New Roman"/>
          <w:sz w:val="24"/>
          <w:szCs w:val="24"/>
        </w:rPr>
        <w:t>ена разна одстрањивања водова у употреби, као што су: електроводови и</w:t>
      </w:r>
      <w:r>
        <w:rPr>
          <w:rFonts w:ascii="Times New Roman" w:hAnsi="Times New Roman" w:cs="Times New Roman"/>
          <w:sz w:val="24"/>
          <w:szCs w:val="24"/>
          <w:lang w:val="sr-Cyrl-RS"/>
        </w:rPr>
        <w:t xml:space="preserve"> </w:t>
      </w:r>
      <w:r>
        <w:rPr>
          <w:rFonts w:ascii="Times New Roman" w:hAnsi="Times New Roman" w:cs="Times New Roman"/>
          <w:sz w:val="24"/>
          <w:szCs w:val="24"/>
        </w:rPr>
        <w:t>каблови високог и ниског напона, телефонск</w:t>
      </w:r>
      <w:r>
        <w:rPr>
          <w:rFonts w:ascii="Times New Roman" w:hAnsi="Times New Roman" w:cs="Times New Roman"/>
          <w:sz w:val="24"/>
          <w:szCs w:val="24"/>
          <w:lang w:val="sr-Cyrl-RS"/>
        </w:rPr>
        <w:t xml:space="preserve">и </w:t>
      </w:r>
      <w:r>
        <w:rPr>
          <w:rFonts w:ascii="Times New Roman" w:hAnsi="Times New Roman" w:cs="Times New Roman"/>
          <w:sz w:val="24"/>
          <w:szCs w:val="24"/>
        </w:rPr>
        <w:t>водови и каблови, водоводне инсталације,</w:t>
      </w:r>
      <w:r>
        <w:rPr>
          <w:rFonts w:ascii="Times New Roman" w:hAnsi="Times New Roman" w:cs="Times New Roman"/>
          <w:sz w:val="24"/>
          <w:szCs w:val="24"/>
          <w:lang w:val="sr-Cyrl-RS"/>
        </w:rPr>
        <w:t xml:space="preserve"> </w:t>
      </w:r>
      <w:r>
        <w:rPr>
          <w:rFonts w:ascii="Times New Roman" w:hAnsi="Times New Roman" w:cs="Times New Roman"/>
          <w:sz w:val="24"/>
          <w:szCs w:val="24"/>
        </w:rPr>
        <w:t>гробља која треба преместити или прерадити, али су укљу</w:t>
      </w:r>
      <w:r>
        <w:rPr>
          <w:rFonts w:ascii="Times New Roman" w:hAnsi="Times New Roman" w:cs="Times New Roman"/>
          <w:sz w:val="24"/>
          <w:szCs w:val="24"/>
          <w:lang w:val="sr-Cyrl-RS"/>
        </w:rPr>
        <w:t>ч</w:t>
      </w:r>
      <w:r>
        <w:rPr>
          <w:rFonts w:ascii="Times New Roman" w:hAnsi="Times New Roman" w:cs="Times New Roman"/>
          <w:sz w:val="24"/>
          <w:szCs w:val="24"/>
        </w:rPr>
        <w:t>ени делови тих објеката као темељи или</w:t>
      </w:r>
      <w:r>
        <w:rPr>
          <w:rFonts w:ascii="Times New Roman" w:hAnsi="Times New Roman" w:cs="Times New Roman"/>
          <w:sz w:val="24"/>
          <w:szCs w:val="24"/>
          <w:lang w:val="sr-Cyrl-RS"/>
        </w:rPr>
        <w:t xml:space="preserve"> </w:t>
      </w:r>
      <w:r>
        <w:rPr>
          <w:rFonts w:ascii="Times New Roman" w:hAnsi="Times New Roman" w:cs="Times New Roman"/>
          <w:sz w:val="24"/>
          <w:szCs w:val="24"/>
        </w:rPr>
        <w:t>делови објеката из</w:t>
      </w:r>
      <w:r>
        <w:rPr>
          <w:rFonts w:ascii="Times New Roman" w:hAnsi="Times New Roman" w:cs="Times New Roman"/>
          <w:sz w:val="24"/>
          <w:szCs w:val="24"/>
          <w:lang w:val="sr-Cyrl-RS"/>
        </w:rPr>
        <w:t xml:space="preserve"> </w:t>
      </w:r>
      <w:r>
        <w:rPr>
          <w:rFonts w:ascii="Times New Roman" w:hAnsi="Times New Roman" w:cs="Times New Roman"/>
          <w:sz w:val="24"/>
          <w:szCs w:val="24"/>
        </w:rPr>
        <w:t>масивног</w:t>
      </w:r>
      <w:r>
        <w:rPr>
          <w:rFonts w:ascii="Times New Roman" w:hAnsi="Times New Roman" w:cs="Times New Roman"/>
          <w:sz w:val="24"/>
          <w:szCs w:val="24"/>
          <w:lang w:val="sr-Cyrl-RS"/>
        </w:rPr>
        <w:t xml:space="preserve"> </w:t>
      </w:r>
      <w:r>
        <w:rPr>
          <w:rFonts w:ascii="Times New Roman" w:hAnsi="Times New Roman" w:cs="Times New Roman"/>
          <w:sz w:val="24"/>
          <w:szCs w:val="24"/>
        </w:rPr>
        <w:t>каменитог материјала, бетона или опеке и сли</w:t>
      </w:r>
      <w:r>
        <w:rPr>
          <w:rFonts w:ascii="Times New Roman" w:hAnsi="Times New Roman" w:cs="Times New Roman"/>
          <w:sz w:val="24"/>
          <w:szCs w:val="24"/>
          <w:lang w:val="sr-Cyrl-RS"/>
        </w:rPr>
        <w:t>ч</w:t>
      </w:r>
      <w:r>
        <w:rPr>
          <w:rFonts w:ascii="Times New Roman" w:hAnsi="Times New Roman" w:cs="Times New Roman"/>
          <w:sz w:val="24"/>
          <w:szCs w:val="24"/>
        </w:rPr>
        <w:t>но, које је</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порушити после премештања, или прера</w:t>
      </w:r>
      <w:r>
        <w:rPr>
          <w:rFonts w:ascii="Times New Roman" w:hAnsi="Times New Roman" w:cs="Times New Roman"/>
          <w:sz w:val="24"/>
          <w:szCs w:val="24"/>
          <w:lang w:val="sr-Cyrl-RS"/>
        </w:rPr>
        <w:t xml:space="preserve">де </w:t>
      </w:r>
      <w:r>
        <w:rPr>
          <w:rFonts w:ascii="Times New Roman" w:hAnsi="Times New Roman" w:cs="Times New Roman"/>
          <w:sz w:val="24"/>
          <w:szCs w:val="24"/>
        </w:rPr>
        <w:t>наведених водова и објеката. Тај рад, осим</w:t>
      </w:r>
      <w:r>
        <w:rPr>
          <w:rFonts w:ascii="Times New Roman" w:hAnsi="Times New Roman" w:cs="Times New Roman"/>
          <w:sz w:val="24"/>
          <w:szCs w:val="24"/>
          <w:lang w:val="sr-Cyrl-RS"/>
        </w:rPr>
        <w:t xml:space="preserve"> </w:t>
      </w:r>
      <w:r>
        <w:rPr>
          <w:rFonts w:ascii="Times New Roman" w:hAnsi="Times New Roman" w:cs="Times New Roman"/>
          <w:sz w:val="24"/>
          <w:szCs w:val="24"/>
        </w:rPr>
        <w:t>ако није друга</w:t>
      </w:r>
      <w:r>
        <w:rPr>
          <w:rFonts w:ascii="Times New Roman" w:hAnsi="Times New Roman" w:cs="Times New Roman"/>
          <w:sz w:val="24"/>
          <w:szCs w:val="24"/>
          <w:lang w:val="sr-Cyrl-RS"/>
        </w:rPr>
        <w:t>ч</w:t>
      </w:r>
      <w:r>
        <w:rPr>
          <w:rFonts w:ascii="Times New Roman" w:hAnsi="Times New Roman" w:cs="Times New Roman"/>
          <w:sz w:val="24"/>
          <w:szCs w:val="24"/>
        </w:rPr>
        <w:t>ије наведено у нацртима, мора садржати одстрањивање постоје</w:t>
      </w:r>
      <w:r>
        <w:rPr>
          <w:rFonts w:ascii="Times New Roman" w:hAnsi="Times New Roman" w:cs="Times New Roman"/>
          <w:sz w:val="24"/>
          <w:szCs w:val="24"/>
          <w:lang w:val="sr-Cyrl-RS"/>
        </w:rPr>
        <w:t>ћ</w:t>
      </w:r>
      <w:r>
        <w:rPr>
          <w:rFonts w:ascii="Times New Roman" w:hAnsi="Times New Roman" w:cs="Times New Roman"/>
          <w:sz w:val="24"/>
          <w:szCs w:val="24"/>
        </w:rPr>
        <w:t>их зграда</w:t>
      </w:r>
      <w:r>
        <w:rPr>
          <w:rFonts w:ascii="Times New Roman" w:hAnsi="Times New Roman" w:cs="Times New Roman"/>
          <w:sz w:val="24"/>
          <w:szCs w:val="24"/>
          <w:lang w:val="sr-Cyrl-RS"/>
        </w:rPr>
        <w:t xml:space="preserve"> </w:t>
      </w:r>
      <w:r>
        <w:rPr>
          <w:rFonts w:ascii="Times New Roman" w:hAnsi="Times New Roman" w:cs="Times New Roman"/>
          <w:sz w:val="24"/>
          <w:szCs w:val="24"/>
        </w:rPr>
        <w:t>које ометају рад, што подлеже одобрењу надзорног</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Изво</w:t>
      </w:r>
      <w:r>
        <w:rPr>
          <w:rFonts w:ascii="Times New Roman" w:hAnsi="Times New Roman" w:cs="Times New Roman"/>
          <w:b/>
          <w:bCs/>
          <w:sz w:val="24"/>
          <w:szCs w:val="24"/>
          <w:lang w:val="sr-Cyrl-RS"/>
        </w:rPr>
        <w:t>ђ</w:t>
      </w:r>
      <w:r>
        <w:rPr>
          <w:rFonts w:ascii="Times New Roman" w:hAnsi="Times New Roman" w:cs="Times New Roman"/>
          <w:b/>
          <w:bCs/>
          <w:sz w:val="24"/>
          <w:szCs w:val="24"/>
        </w:rPr>
        <w:t>ење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lang w:val="sr-Cyrl-RS"/>
        </w:rPr>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 терена треба извести на свим о зна</w:t>
      </w:r>
      <w:r>
        <w:rPr>
          <w:rFonts w:ascii="Times New Roman" w:hAnsi="Times New Roman" w:cs="Times New Roman"/>
          <w:sz w:val="24"/>
          <w:szCs w:val="24"/>
          <w:lang w:val="sr-Cyrl-RS"/>
        </w:rPr>
        <w:t>ч</w:t>
      </w:r>
      <w:r>
        <w:rPr>
          <w:rFonts w:ascii="Times New Roman" w:hAnsi="Times New Roman" w:cs="Times New Roman"/>
          <w:sz w:val="24"/>
          <w:szCs w:val="24"/>
        </w:rPr>
        <w:t>еним или одре</w:t>
      </w:r>
      <w:r>
        <w:rPr>
          <w:rFonts w:ascii="Times New Roman" w:hAnsi="Times New Roman" w:cs="Times New Roman"/>
          <w:sz w:val="24"/>
          <w:szCs w:val="24"/>
          <w:lang w:val="sr-Cyrl-RS"/>
        </w:rPr>
        <w:t>ђ</w:t>
      </w:r>
      <w:r>
        <w:rPr>
          <w:rFonts w:ascii="Times New Roman" w:hAnsi="Times New Roman" w:cs="Times New Roman"/>
          <w:sz w:val="24"/>
          <w:szCs w:val="24"/>
        </w:rPr>
        <w:t>еним површинама, како то одобри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надзорни орган, а на којима су потребна </w:t>
      </w:r>
      <w:r>
        <w:rPr>
          <w:rFonts w:ascii="Times New Roman" w:hAnsi="Times New Roman" w:cs="Times New Roman"/>
          <w:sz w:val="24"/>
          <w:szCs w:val="24"/>
          <w:lang w:val="sr-Cyrl-RS"/>
        </w:rPr>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ења ради изво</w:t>
      </w:r>
      <w:r>
        <w:rPr>
          <w:rFonts w:ascii="Times New Roman" w:hAnsi="Times New Roman" w:cs="Times New Roman"/>
          <w:sz w:val="24"/>
          <w:szCs w:val="24"/>
          <w:lang w:val="sr-Cyrl-RS"/>
        </w:rPr>
        <w:t>ђ</w:t>
      </w:r>
      <w:r>
        <w:rPr>
          <w:rFonts w:ascii="Times New Roman" w:hAnsi="Times New Roman" w:cs="Times New Roman"/>
          <w:sz w:val="24"/>
          <w:szCs w:val="24"/>
        </w:rPr>
        <w:t>ења гра</w:t>
      </w:r>
      <w:r>
        <w:rPr>
          <w:rFonts w:ascii="Times New Roman" w:hAnsi="Times New Roman" w:cs="Times New Roman"/>
          <w:sz w:val="24"/>
          <w:szCs w:val="24"/>
          <w:lang w:val="sr-Cyrl-RS"/>
        </w:rPr>
        <w:t>ђ</w:t>
      </w:r>
      <w:r>
        <w:rPr>
          <w:rFonts w:ascii="Times New Roman" w:hAnsi="Times New Roman" w:cs="Times New Roman"/>
          <w:sz w:val="24"/>
          <w:szCs w:val="24"/>
        </w:rPr>
        <w:t>евинских радова, или</w:t>
      </w:r>
      <w:r>
        <w:rPr>
          <w:rFonts w:ascii="Times New Roman" w:hAnsi="Times New Roman" w:cs="Times New Roman"/>
          <w:sz w:val="24"/>
          <w:szCs w:val="24"/>
          <w:lang w:val="sr-Cyrl-RS"/>
        </w:rPr>
        <w:t xml:space="preserve"> </w:t>
      </w:r>
      <w:r>
        <w:rPr>
          <w:rFonts w:ascii="Times New Roman" w:hAnsi="Times New Roman" w:cs="Times New Roman"/>
          <w:sz w:val="24"/>
          <w:szCs w:val="24"/>
        </w:rPr>
        <w:t>ради саме естетике непосредне околине пута, као и на</w:t>
      </w:r>
      <w:r>
        <w:rPr>
          <w:rFonts w:ascii="Times New Roman" w:hAnsi="Times New Roman" w:cs="Times New Roman"/>
          <w:sz w:val="24"/>
          <w:szCs w:val="24"/>
          <w:lang w:val="sr-Cyrl-RS"/>
        </w:rPr>
        <w:t xml:space="preserve"> </w:t>
      </w:r>
      <w:r>
        <w:rPr>
          <w:rFonts w:ascii="Times New Roman" w:hAnsi="Times New Roman" w:cs="Times New Roman"/>
          <w:sz w:val="24"/>
          <w:szCs w:val="24"/>
        </w:rPr>
        <w:t>свим површинама које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будекористио у току изво</w:t>
      </w:r>
      <w:r>
        <w:rPr>
          <w:rFonts w:ascii="Times New Roman" w:hAnsi="Times New Roman" w:cs="Times New Roman"/>
          <w:sz w:val="24"/>
          <w:szCs w:val="24"/>
          <w:lang w:val="sr-Cyrl-RS"/>
        </w:rPr>
        <w:t>ђ</w:t>
      </w:r>
      <w:r>
        <w:rPr>
          <w:rFonts w:ascii="Times New Roman" w:hAnsi="Times New Roman" w:cs="Times New Roman"/>
          <w:sz w:val="24"/>
          <w:szCs w:val="24"/>
        </w:rPr>
        <w:t>ења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Откоп и демонтирање саобра</w:t>
      </w:r>
      <w:r>
        <w:rPr>
          <w:rFonts w:ascii="Times New Roman" w:hAnsi="Times New Roman" w:cs="Times New Roman"/>
          <w:sz w:val="24"/>
          <w:szCs w:val="24"/>
          <w:lang w:val="sr-Cyrl-RS"/>
        </w:rPr>
        <w:t>ћ</w:t>
      </w:r>
      <w:r>
        <w:rPr>
          <w:rFonts w:ascii="Times New Roman" w:hAnsi="Times New Roman" w:cs="Times New Roman"/>
          <w:sz w:val="24"/>
          <w:szCs w:val="24"/>
        </w:rPr>
        <w:t>ајни</w:t>
      </w:r>
      <w:r>
        <w:rPr>
          <w:rFonts w:ascii="Times New Roman" w:hAnsi="Times New Roman" w:cs="Times New Roman"/>
          <w:sz w:val="24"/>
          <w:szCs w:val="24"/>
          <w:lang w:val="sr-Cyrl-RS"/>
        </w:rPr>
        <w:t>х</w:t>
      </w:r>
      <w:r>
        <w:rPr>
          <w:rFonts w:ascii="Times New Roman" w:hAnsi="Times New Roman" w:cs="Times New Roman"/>
          <w:sz w:val="24"/>
          <w:szCs w:val="24"/>
        </w:rPr>
        <w:t xml:space="preserve"> знакова, одбојних и других ограда, колобрана,</w:t>
      </w:r>
      <w:r>
        <w:rPr>
          <w:rFonts w:ascii="Times New Roman" w:hAnsi="Times New Roman" w:cs="Times New Roman"/>
          <w:sz w:val="24"/>
          <w:szCs w:val="24"/>
          <w:lang w:val="sr-Cyrl-RS"/>
        </w:rPr>
        <w:t xml:space="preserve"> </w:t>
      </w:r>
      <w:r>
        <w:rPr>
          <w:rFonts w:ascii="Times New Roman" w:hAnsi="Times New Roman" w:cs="Times New Roman"/>
          <w:sz w:val="24"/>
          <w:szCs w:val="24"/>
        </w:rPr>
        <w:t>смероказа, километарске белеге и сли</w:t>
      </w:r>
      <w:r>
        <w:rPr>
          <w:rFonts w:ascii="Times New Roman" w:hAnsi="Times New Roman" w:cs="Times New Roman"/>
          <w:sz w:val="24"/>
          <w:szCs w:val="24"/>
          <w:lang w:val="sr-Cyrl-RS"/>
        </w:rPr>
        <w:t>ч</w:t>
      </w:r>
      <w:r>
        <w:rPr>
          <w:rFonts w:ascii="Times New Roman" w:hAnsi="Times New Roman" w:cs="Times New Roman"/>
          <w:sz w:val="24"/>
          <w:szCs w:val="24"/>
        </w:rPr>
        <w:t>но треб</w:t>
      </w:r>
      <w:r>
        <w:rPr>
          <w:rFonts w:ascii="Times New Roman" w:hAnsi="Times New Roman" w:cs="Times New Roman"/>
          <w:sz w:val="24"/>
          <w:szCs w:val="24"/>
          <w:lang w:val="sr-Cyrl-RS"/>
        </w:rPr>
        <w:t>а</w:t>
      </w:r>
      <w:r>
        <w:rPr>
          <w:rFonts w:ascii="Times New Roman" w:hAnsi="Times New Roman" w:cs="Times New Roman"/>
          <w:sz w:val="24"/>
          <w:szCs w:val="24"/>
        </w:rPr>
        <w:t xml:space="preserve"> извршити тако да сви саставни делови остану</w:t>
      </w:r>
      <w:r>
        <w:rPr>
          <w:rFonts w:ascii="Times New Roman" w:hAnsi="Times New Roman" w:cs="Times New Roman"/>
          <w:sz w:val="24"/>
          <w:szCs w:val="24"/>
          <w:lang w:val="sr-Cyrl-RS"/>
        </w:rPr>
        <w:t xml:space="preserve"> </w:t>
      </w:r>
      <w:r>
        <w:rPr>
          <w:rFonts w:ascii="Times New Roman" w:hAnsi="Times New Roman" w:cs="Times New Roman"/>
          <w:sz w:val="24"/>
          <w:szCs w:val="24"/>
        </w:rPr>
        <w:t>неоште</w:t>
      </w:r>
      <w:r>
        <w:rPr>
          <w:rFonts w:ascii="Times New Roman" w:hAnsi="Times New Roman" w:cs="Times New Roman"/>
          <w:sz w:val="24"/>
          <w:szCs w:val="24"/>
          <w:lang w:val="sr-Cyrl-RS"/>
        </w:rPr>
        <w:t>ћ</w:t>
      </w:r>
      <w:r>
        <w:rPr>
          <w:rFonts w:ascii="Times New Roman" w:hAnsi="Times New Roman" w:cs="Times New Roman"/>
          <w:sz w:val="24"/>
          <w:szCs w:val="24"/>
        </w:rPr>
        <w:t>ени, те</w:t>
      </w:r>
      <w:r>
        <w:rPr>
          <w:rFonts w:ascii="Times New Roman" w:hAnsi="Times New Roman" w:cs="Times New Roman"/>
          <w:sz w:val="24"/>
          <w:szCs w:val="24"/>
          <w:lang w:val="sr-Cyrl-RS"/>
        </w:rPr>
        <w:t xml:space="preserve"> </w:t>
      </w:r>
      <w:r>
        <w:rPr>
          <w:rFonts w:ascii="Times New Roman" w:hAnsi="Times New Roman" w:cs="Times New Roman"/>
          <w:sz w:val="24"/>
          <w:szCs w:val="24"/>
        </w:rPr>
        <w:t>да их је могу</w:t>
      </w:r>
      <w:r>
        <w:rPr>
          <w:rFonts w:ascii="Times New Roman" w:hAnsi="Times New Roman" w:cs="Times New Roman"/>
          <w:sz w:val="24"/>
          <w:szCs w:val="24"/>
          <w:lang w:val="sr-Cyrl-RS"/>
        </w:rPr>
        <w:t>ћ</w:t>
      </w:r>
      <w:r>
        <w:rPr>
          <w:rFonts w:ascii="Times New Roman" w:hAnsi="Times New Roman" w:cs="Times New Roman"/>
          <w:sz w:val="24"/>
          <w:szCs w:val="24"/>
        </w:rPr>
        <w:t>е опет употребити. У ту сврху треба одредити предемонтирања, у</w:t>
      </w:r>
      <w:r>
        <w:rPr>
          <w:rFonts w:ascii="Times New Roman" w:hAnsi="Times New Roman" w:cs="Times New Roman"/>
          <w:sz w:val="24"/>
          <w:szCs w:val="24"/>
          <w:lang w:val="sr-Cyrl-RS"/>
        </w:rPr>
        <w:t xml:space="preserve"> </w:t>
      </w:r>
      <w:r>
        <w:rPr>
          <w:rFonts w:ascii="Times New Roman" w:hAnsi="Times New Roman" w:cs="Times New Roman"/>
          <w:sz w:val="24"/>
          <w:szCs w:val="24"/>
        </w:rPr>
        <w:t>споразуму са надзорним органом, које делове треба са</w:t>
      </w:r>
      <w:r>
        <w:rPr>
          <w:rFonts w:ascii="Times New Roman" w:hAnsi="Times New Roman" w:cs="Times New Roman"/>
          <w:sz w:val="24"/>
          <w:szCs w:val="24"/>
          <w:lang w:val="sr-Cyrl-RS"/>
        </w:rPr>
        <w:t>ч</w:t>
      </w:r>
      <w:r>
        <w:rPr>
          <w:rFonts w:ascii="Times New Roman" w:hAnsi="Times New Roman" w:cs="Times New Roman"/>
          <w:sz w:val="24"/>
          <w:szCs w:val="24"/>
        </w:rPr>
        <w:t>увати, ускладиштити и заштитити од</w:t>
      </w:r>
      <w:r>
        <w:rPr>
          <w:rFonts w:ascii="Times New Roman" w:hAnsi="Times New Roman" w:cs="Times New Roman"/>
          <w:sz w:val="24"/>
          <w:szCs w:val="24"/>
          <w:lang w:val="sr-Cyrl-RS"/>
        </w:rPr>
        <w:t xml:space="preserve"> </w:t>
      </w:r>
      <w:r>
        <w:rPr>
          <w:rFonts w:ascii="Times New Roman" w:hAnsi="Times New Roman" w:cs="Times New Roman"/>
          <w:sz w:val="24"/>
          <w:szCs w:val="24"/>
        </w:rPr>
        <w:t>пропадања, а који делови се</w:t>
      </w:r>
      <w:r>
        <w:rPr>
          <w:rFonts w:ascii="Times New Roman" w:hAnsi="Times New Roman" w:cs="Times New Roman"/>
          <w:sz w:val="24"/>
          <w:szCs w:val="24"/>
          <w:lang w:val="sr-Cyrl-RS"/>
        </w:rPr>
        <w:t xml:space="preserve"> </w:t>
      </w:r>
      <w:r>
        <w:rPr>
          <w:rFonts w:ascii="Times New Roman" w:hAnsi="Times New Roman" w:cs="Times New Roman"/>
          <w:sz w:val="24"/>
          <w:szCs w:val="24"/>
        </w:rPr>
        <w:t>могу</w:t>
      </w:r>
      <w:r>
        <w:rPr>
          <w:rFonts w:ascii="Times New Roman" w:hAnsi="Times New Roman" w:cs="Times New Roman"/>
          <w:sz w:val="24"/>
          <w:szCs w:val="24"/>
          <w:lang w:val="sr-Cyrl-RS"/>
        </w:rPr>
        <w:t xml:space="preserve"> </w:t>
      </w:r>
      <w:r>
        <w:rPr>
          <w:rFonts w:ascii="Times New Roman" w:hAnsi="Times New Roman" w:cs="Times New Roman"/>
          <w:sz w:val="24"/>
          <w:szCs w:val="24"/>
        </w:rPr>
        <w:t>бацити, односно одстранити. Место ускладиштења одобри</w:t>
      </w:r>
      <w:r>
        <w:rPr>
          <w:rFonts w:ascii="Times New Roman" w:hAnsi="Times New Roman" w:cs="Times New Roman"/>
          <w:sz w:val="24"/>
          <w:szCs w:val="24"/>
          <w:lang w:val="sr-Cyrl-RS"/>
        </w:rPr>
        <w:t xml:space="preserve">ће </w:t>
      </w:r>
      <w:r>
        <w:rPr>
          <w:rFonts w:ascii="Times New Roman" w:hAnsi="Times New Roman" w:cs="Times New Roman"/>
          <w:sz w:val="24"/>
          <w:szCs w:val="24"/>
        </w:rPr>
        <w:t>надзорни орган, 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w:t>
      </w:r>
      <w:r>
        <w:rPr>
          <w:rFonts w:ascii="Times New Roman" w:hAnsi="Times New Roman" w:cs="Times New Roman"/>
          <w:sz w:val="24"/>
          <w:szCs w:val="24"/>
          <w:lang w:val="sr-Cyrl-RS"/>
        </w:rPr>
        <w:t xml:space="preserve"> </w:t>
      </w:r>
      <w:r>
        <w:rPr>
          <w:rFonts w:ascii="Times New Roman" w:hAnsi="Times New Roman" w:cs="Times New Roman"/>
          <w:sz w:val="24"/>
          <w:szCs w:val="24"/>
        </w:rPr>
        <w:t>дужан привремено да ускладишти демонтиране делове до</w:t>
      </w:r>
      <w:r>
        <w:rPr>
          <w:rFonts w:ascii="Times New Roman" w:hAnsi="Times New Roman" w:cs="Times New Roman"/>
          <w:sz w:val="24"/>
          <w:szCs w:val="24"/>
          <w:lang w:val="sr-Cyrl-RS"/>
        </w:rPr>
        <w:t xml:space="preserve"> </w:t>
      </w:r>
      <w:r>
        <w:rPr>
          <w:rFonts w:ascii="Times New Roman" w:hAnsi="Times New Roman" w:cs="Times New Roman"/>
          <w:sz w:val="24"/>
          <w:szCs w:val="24"/>
        </w:rPr>
        <w:t>преузимања од надзорног органа у својим складиштима, који су приступа</w:t>
      </w:r>
      <w:r>
        <w:rPr>
          <w:rFonts w:ascii="Times New Roman" w:hAnsi="Times New Roman" w:cs="Times New Roman"/>
          <w:sz w:val="24"/>
          <w:szCs w:val="24"/>
          <w:lang w:val="sr-Cyrl-RS"/>
        </w:rPr>
        <w:t>ч</w:t>
      </w:r>
      <w:r>
        <w:rPr>
          <w:rFonts w:ascii="Times New Roman" w:hAnsi="Times New Roman" w:cs="Times New Roman"/>
          <w:sz w:val="24"/>
          <w:szCs w:val="24"/>
        </w:rPr>
        <w:t>ни за превоз. Дан</w:t>
      </w:r>
      <w:r>
        <w:rPr>
          <w:rFonts w:ascii="Times New Roman" w:hAnsi="Times New Roman" w:cs="Times New Roman"/>
          <w:sz w:val="24"/>
          <w:szCs w:val="24"/>
          <w:lang w:val="sr-Cyrl-RS"/>
        </w:rPr>
        <w:t xml:space="preserve"> </w:t>
      </w:r>
      <w:r>
        <w:rPr>
          <w:rFonts w:ascii="Times New Roman" w:hAnsi="Times New Roman" w:cs="Times New Roman"/>
          <w:sz w:val="24"/>
          <w:szCs w:val="24"/>
        </w:rPr>
        <w:t>преузимања одреди</w:t>
      </w:r>
      <w:r>
        <w:rPr>
          <w:rFonts w:ascii="Times New Roman" w:hAnsi="Times New Roman" w:cs="Times New Roman"/>
          <w:sz w:val="24"/>
          <w:szCs w:val="24"/>
          <w:lang w:val="sr-Cyrl-RS"/>
        </w:rPr>
        <w:t>ћ</w:t>
      </w:r>
      <w:r>
        <w:rPr>
          <w:rFonts w:ascii="Times New Roman" w:hAnsi="Times New Roman" w:cs="Times New Roman"/>
          <w:sz w:val="24"/>
          <w:szCs w:val="24"/>
        </w:rPr>
        <w:t>е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зидова и објеката било које врсте треба извршити на</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ч</w:t>
      </w:r>
      <w:r>
        <w:rPr>
          <w:rFonts w:ascii="Times New Roman" w:hAnsi="Times New Roman" w:cs="Times New Roman"/>
          <w:sz w:val="24"/>
          <w:szCs w:val="24"/>
        </w:rPr>
        <w:t>ин који осигурава што мању</w:t>
      </w:r>
      <w:r>
        <w:rPr>
          <w:rFonts w:ascii="Times New Roman" w:hAnsi="Times New Roman" w:cs="Times New Roman"/>
          <w:sz w:val="24"/>
          <w:szCs w:val="24"/>
          <w:lang w:val="sr-Cyrl-RS"/>
        </w:rPr>
        <w:t xml:space="preserve"> </w:t>
      </w:r>
      <w:r>
        <w:rPr>
          <w:rFonts w:ascii="Times New Roman" w:hAnsi="Times New Roman" w:cs="Times New Roman"/>
          <w:sz w:val="24"/>
          <w:szCs w:val="24"/>
        </w:rPr>
        <w:t>штету суседним објектима, или пољопривредном земљишту-културама, односно самом</w:t>
      </w:r>
      <w:r>
        <w:rPr>
          <w:rFonts w:ascii="Times New Roman" w:hAnsi="Times New Roman" w:cs="Times New Roman"/>
          <w:sz w:val="24"/>
          <w:szCs w:val="24"/>
          <w:lang w:val="sr-Cyrl-RS"/>
        </w:rPr>
        <w:t xml:space="preserve"> </w:t>
      </w:r>
      <w:r>
        <w:rPr>
          <w:rFonts w:ascii="Times New Roman" w:hAnsi="Times New Roman" w:cs="Times New Roman"/>
          <w:sz w:val="24"/>
          <w:szCs w:val="24"/>
        </w:rPr>
        <w:t>постоје</w:t>
      </w:r>
      <w:r>
        <w:rPr>
          <w:rFonts w:ascii="Times New Roman" w:hAnsi="Times New Roman" w:cs="Times New Roman"/>
          <w:sz w:val="24"/>
          <w:szCs w:val="24"/>
          <w:lang w:val="sr-Cyrl-RS"/>
        </w:rPr>
        <w:t>ћ</w:t>
      </w:r>
      <w:r>
        <w:rPr>
          <w:rFonts w:ascii="Times New Roman" w:hAnsi="Times New Roman" w:cs="Times New Roman"/>
          <w:sz w:val="24"/>
          <w:szCs w:val="24"/>
        </w:rPr>
        <w:t>ем путу.</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 иви</w:t>
      </w:r>
      <w:r>
        <w:rPr>
          <w:rFonts w:ascii="Times New Roman" w:hAnsi="Times New Roman" w:cs="Times New Roman"/>
          <w:sz w:val="24"/>
          <w:szCs w:val="24"/>
          <w:lang w:val="sr-Cyrl-RS"/>
        </w:rPr>
        <w:t>ч</w:t>
      </w:r>
      <w:r>
        <w:rPr>
          <w:rFonts w:ascii="Times New Roman" w:hAnsi="Times New Roman" w:cs="Times New Roman"/>
          <w:sz w:val="24"/>
          <w:szCs w:val="24"/>
        </w:rPr>
        <w:t>њака, рушење ограде, зграда и сли</w:t>
      </w:r>
      <w:r>
        <w:rPr>
          <w:rFonts w:ascii="Times New Roman" w:hAnsi="Times New Roman" w:cs="Times New Roman"/>
          <w:sz w:val="24"/>
          <w:szCs w:val="24"/>
          <w:lang w:val="sr-Cyrl-RS"/>
        </w:rPr>
        <w:t>ч</w:t>
      </w:r>
      <w:r>
        <w:rPr>
          <w:rFonts w:ascii="Times New Roman" w:hAnsi="Times New Roman" w:cs="Times New Roman"/>
          <w:sz w:val="24"/>
          <w:szCs w:val="24"/>
        </w:rPr>
        <w:t>них препрека, треба извршити тако да се</w:t>
      </w:r>
      <w:r>
        <w:rPr>
          <w:rFonts w:ascii="Times New Roman" w:hAnsi="Times New Roman" w:cs="Times New Roman"/>
          <w:sz w:val="24"/>
          <w:szCs w:val="24"/>
          <w:lang w:val="sr-Cyrl-RS"/>
        </w:rPr>
        <w:t xml:space="preserve"> </w:t>
      </w:r>
      <w:r>
        <w:rPr>
          <w:rFonts w:ascii="Times New Roman" w:hAnsi="Times New Roman" w:cs="Times New Roman"/>
          <w:sz w:val="24"/>
          <w:szCs w:val="24"/>
        </w:rPr>
        <w:t>наведене</w:t>
      </w:r>
      <w:r>
        <w:rPr>
          <w:rFonts w:ascii="Times New Roman" w:hAnsi="Times New Roman" w:cs="Times New Roman"/>
          <w:sz w:val="24"/>
          <w:szCs w:val="24"/>
          <w:lang w:val="sr-Cyrl-RS"/>
        </w:rPr>
        <w:t xml:space="preserve"> </w:t>
      </w:r>
      <w:r>
        <w:rPr>
          <w:rFonts w:ascii="Times New Roman" w:hAnsi="Times New Roman" w:cs="Times New Roman"/>
          <w:sz w:val="24"/>
          <w:szCs w:val="24"/>
        </w:rPr>
        <w:t>препреке потпуно одстране и не</w:t>
      </w:r>
      <w:r>
        <w:rPr>
          <w:rFonts w:ascii="Times New Roman" w:hAnsi="Times New Roman" w:cs="Times New Roman"/>
          <w:sz w:val="24"/>
          <w:szCs w:val="24"/>
          <w:lang w:val="sr-Cyrl-RS"/>
        </w:rPr>
        <w:t xml:space="preserve"> </w:t>
      </w:r>
      <w:r>
        <w:rPr>
          <w:rFonts w:ascii="Times New Roman" w:hAnsi="Times New Roman" w:cs="Times New Roman"/>
          <w:sz w:val="24"/>
          <w:szCs w:val="24"/>
        </w:rPr>
        <w:t>сметају градњи ни</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квалитету радова, нити естетском</w:t>
      </w:r>
      <w:r>
        <w:rPr>
          <w:rFonts w:ascii="Times New Roman" w:hAnsi="Times New Roman" w:cs="Times New Roman"/>
          <w:sz w:val="24"/>
          <w:szCs w:val="24"/>
          <w:lang w:val="sr-Cyrl-RS"/>
        </w:rPr>
        <w:t xml:space="preserve"> </w:t>
      </w:r>
      <w:r>
        <w:rPr>
          <w:rFonts w:ascii="Times New Roman" w:hAnsi="Times New Roman" w:cs="Times New Roman"/>
          <w:sz w:val="24"/>
          <w:szCs w:val="24"/>
        </w:rPr>
        <w:t>згледу пута и околине.</w:t>
      </w:r>
      <w:r>
        <w:rPr>
          <w:rFonts w:ascii="Times New Roman" w:hAnsi="Times New Roman" w:cs="Times New Roman"/>
          <w:sz w:val="24"/>
          <w:szCs w:val="24"/>
          <w:lang w:val="sr-Cyrl-RS"/>
        </w:rPr>
        <w:t xml:space="preserve"> </w:t>
      </w:r>
      <w:r>
        <w:rPr>
          <w:rFonts w:ascii="Times New Roman" w:hAnsi="Times New Roman" w:cs="Times New Roman"/>
          <w:sz w:val="24"/>
          <w:szCs w:val="24"/>
        </w:rPr>
        <w:t>Одстрањивање делова објекта, разних водова, инсталација, који морају да се ради градње</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пута прераде, а </w:t>
      </w:r>
      <w:r>
        <w:rPr>
          <w:rFonts w:ascii="Times New Roman" w:hAnsi="Times New Roman" w:cs="Times New Roman"/>
          <w:sz w:val="24"/>
          <w:szCs w:val="24"/>
          <w:lang w:val="sr-Cyrl-RS"/>
        </w:rPr>
        <w:t>ч</w:t>
      </w:r>
      <w:r>
        <w:rPr>
          <w:rFonts w:ascii="Times New Roman" w:hAnsi="Times New Roman" w:cs="Times New Roman"/>
          <w:sz w:val="24"/>
          <w:szCs w:val="24"/>
        </w:rPr>
        <w:t>ији су темељи или масивни делови конструкције такви да се не дају демонтирати</w:t>
      </w:r>
      <w:r>
        <w:rPr>
          <w:rFonts w:ascii="Times New Roman" w:hAnsi="Times New Roman" w:cs="Times New Roman"/>
          <w:sz w:val="24"/>
          <w:szCs w:val="24"/>
          <w:lang w:val="sr-Cyrl-RS"/>
        </w:rPr>
        <w:t xml:space="preserve"> </w:t>
      </w:r>
      <w:r>
        <w:rPr>
          <w:rFonts w:ascii="Times New Roman" w:hAnsi="Times New Roman" w:cs="Times New Roman"/>
          <w:sz w:val="24"/>
          <w:szCs w:val="24"/>
        </w:rPr>
        <w:t>или одрезати да би се одстранили, треба обавити потпуно аналогно осталим радовима на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одстрањивању, односно </w:t>
      </w:r>
      <w:r>
        <w:rPr>
          <w:rFonts w:ascii="Times New Roman" w:hAnsi="Times New Roman" w:cs="Times New Roman"/>
          <w:sz w:val="24"/>
          <w:szCs w:val="24"/>
          <w:lang w:val="sr-Cyrl-RS"/>
        </w:rPr>
        <w:t>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ењу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ч</w:t>
      </w:r>
      <w:r>
        <w:rPr>
          <w:rFonts w:ascii="Times New Roman" w:hAnsi="Times New Roman" w:cs="Times New Roman"/>
          <w:sz w:val="24"/>
          <w:szCs w:val="24"/>
        </w:rPr>
        <w:t>ин изво</w:t>
      </w:r>
      <w:r>
        <w:rPr>
          <w:rFonts w:ascii="Times New Roman" w:hAnsi="Times New Roman" w:cs="Times New Roman"/>
          <w:sz w:val="24"/>
          <w:szCs w:val="24"/>
          <w:lang w:val="sr-Cyrl-RS"/>
        </w:rPr>
        <w:t>ђ</w:t>
      </w:r>
      <w:r>
        <w:rPr>
          <w:rFonts w:ascii="Times New Roman" w:hAnsi="Times New Roman" w:cs="Times New Roman"/>
          <w:sz w:val="24"/>
          <w:szCs w:val="24"/>
        </w:rPr>
        <w:t>ења рада одре</w:t>
      </w:r>
      <w:r>
        <w:rPr>
          <w:rFonts w:ascii="Times New Roman" w:hAnsi="Times New Roman" w:cs="Times New Roman"/>
          <w:sz w:val="24"/>
          <w:szCs w:val="24"/>
          <w:lang w:val="sr-Cyrl-RS"/>
        </w:rPr>
        <w:t>ђ</w:t>
      </w:r>
      <w:r>
        <w:rPr>
          <w:rFonts w:ascii="Times New Roman" w:hAnsi="Times New Roman" w:cs="Times New Roman"/>
          <w:sz w:val="24"/>
          <w:szCs w:val="24"/>
        </w:rPr>
        <w:t>ује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и исти подноси на одобрење надзорном органу, при</w:t>
      </w:r>
      <w:r>
        <w:rPr>
          <w:rFonts w:ascii="Times New Roman" w:hAnsi="Times New Roman" w:cs="Times New Roman"/>
          <w:sz w:val="24"/>
          <w:szCs w:val="24"/>
          <w:lang w:val="sr-Cyrl-RS"/>
        </w:rPr>
        <w:t xml:space="preserve"> ч</w:t>
      </w:r>
      <w:r>
        <w:rPr>
          <w:rFonts w:ascii="Times New Roman" w:hAnsi="Times New Roman" w:cs="Times New Roman"/>
          <w:sz w:val="24"/>
          <w:szCs w:val="24"/>
        </w:rPr>
        <w:t>ему мора поштовати све прописе о сигурности рада и</w:t>
      </w:r>
      <w:r>
        <w:rPr>
          <w:rFonts w:ascii="Times New Roman" w:hAnsi="Times New Roman" w:cs="Times New Roman"/>
          <w:sz w:val="24"/>
          <w:szCs w:val="24"/>
          <w:lang w:val="sr-Cyrl-RS"/>
        </w:rPr>
        <w:t xml:space="preserve"> </w:t>
      </w:r>
      <w:r>
        <w:rPr>
          <w:rFonts w:ascii="Times New Roman" w:hAnsi="Times New Roman" w:cs="Times New Roman"/>
          <w:sz w:val="24"/>
          <w:szCs w:val="24"/>
        </w:rPr>
        <w:t>спре</w:t>
      </w:r>
      <w:r>
        <w:rPr>
          <w:rFonts w:ascii="Times New Roman" w:hAnsi="Times New Roman" w:cs="Times New Roman"/>
          <w:sz w:val="24"/>
          <w:szCs w:val="24"/>
          <w:lang w:val="sr-Cyrl-RS"/>
        </w:rPr>
        <w:t>ч</w:t>
      </w:r>
      <w:r>
        <w:rPr>
          <w:rFonts w:ascii="Times New Roman" w:hAnsi="Times New Roman" w:cs="Times New Roman"/>
          <w:sz w:val="24"/>
          <w:szCs w:val="24"/>
        </w:rPr>
        <w:t>ити било какве штете на поседу</w:t>
      </w:r>
      <w:r>
        <w:rPr>
          <w:rFonts w:ascii="Times New Roman" w:hAnsi="Times New Roman" w:cs="Times New Roman"/>
          <w:sz w:val="24"/>
          <w:szCs w:val="24"/>
          <w:lang w:val="sr-Cyrl-RS"/>
        </w:rPr>
        <w:t xml:space="preserve"> </w:t>
      </w:r>
      <w:r>
        <w:rPr>
          <w:rFonts w:ascii="Times New Roman" w:hAnsi="Times New Roman" w:cs="Times New Roman"/>
          <w:sz w:val="24"/>
          <w:szCs w:val="24"/>
        </w:rPr>
        <w:t>ту</w:t>
      </w:r>
      <w:r>
        <w:rPr>
          <w:rFonts w:ascii="Times New Roman" w:hAnsi="Times New Roman" w:cs="Times New Roman"/>
          <w:sz w:val="24"/>
          <w:szCs w:val="24"/>
          <w:lang w:val="sr-Cyrl-RS"/>
        </w:rPr>
        <w:t>ђ</w:t>
      </w:r>
      <w:r>
        <w:rPr>
          <w:rFonts w:ascii="Times New Roman" w:hAnsi="Times New Roman" w:cs="Times New Roman"/>
          <w:sz w:val="24"/>
          <w:szCs w:val="24"/>
        </w:rPr>
        <w:t>ег власништва. Сва штета, која би настала услед рада, иде искљу</w:t>
      </w:r>
      <w:r>
        <w:rPr>
          <w:rFonts w:ascii="Times New Roman" w:hAnsi="Times New Roman" w:cs="Times New Roman"/>
          <w:sz w:val="24"/>
          <w:szCs w:val="24"/>
          <w:lang w:val="sr-Cyrl-RS"/>
        </w:rPr>
        <w:t>ч</w:t>
      </w:r>
      <w:r>
        <w:rPr>
          <w:rFonts w:ascii="Times New Roman" w:hAnsi="Times New Roman" w:cs="Times New Roman"/>
          <w:sz w:val="24"/>
          <w:szCs w:val="24"/>
        </w:rPr>
        <w:t>иво на</w:t>
      </w:r>
      <w:r>
        <w:rPr>
          <w:rFonts w:ascii="Times New Roman" w:hAnsi="Times New Roman" w:cs="Times New Roman"/>
          <w:sz w:val="24"/>
          <w:szCs w:val="24"/>
          <w:lang w:val="sr-Cyrl-RS"/>
        </w:rPr>
        <w:t xml:space="preserve"> т</w:t>
      </w:r>
      <w:r>
        <w:rPr>
          <w:rFonts w:ascii="Times New Roman" w:hAnsi="Times New Roman" w:cs="Times New Roman"/>
          <w:sz w:val="24"/>
          <w:szCs w:val="24"/>
        </w:rPr>
        <w:t>ерет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Сав</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w:t>
      </w:r>
      <w:r>
        <w:rPr>
          <w:rFonts w:ascii="Times New Roman" w:hAnsi="Times New Roman" w:cs="Times New Roman"/>
          <w:sz w:val="24"/>
          <w:szCs w:val="24"/>
          <w:lang w:val="sr-Cyrl-RS"/>
        </w:rPr>
        <w:t>ј</w:t>
      </w:r>
      <w:r>
        <w:rPr>
          <w:rFonts w:ascii="Times New Roman" w:hAnsi="Times New Roman" w:cs="Times New Roman"/>
          <w:sz w:val="24"/>
          <w:szCs w:val="24"/>
        </w:rPr>
        <w:t>ал се може употребити за уговорени рад, осим материјала који преузима надзорни</w:t>
      </w:r>
      <w:r>
        <w:rPr>
          <w:rFonts w:ascii="Times New Roman" w:hAnsi="Times New Roman" w:cs="Times New Roman"/>
          <w:sz w:val="24"/>
          <w:szCs w:val="24"/>
          <w:lang w:val="sr-Cyrl-RS"/>
        </w:rPr>
        <w:t xml:space="preserve"> </w:t>
      </w:r>
      <w:r>
        <w:rPr>
          <w:rFonts w:ascii="Times New Roman" w:hAnsi="Times New Roman" w:cs="Times New Roman"/>
          <w:sz w:val="24"/>
          <w:szCs w:val="24"/>
        </w:rPr>
        <w:t>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Зграде треба рушити тако да се што је више могу</w:t>
      </w:r>
      <w:r>
        <w:rPr>
          <w:rFonts w:ascii="Times New Roman" w:hAnsi="Times New Roman" w:cs="Times New Roman"/>
          <w:sz w:val="24"/>
          <w:szCs w:val="24"/>
          <w:lang w:val="sr-Cyrl-RS"/>
        </w:rPr>
        <w:t>ћ</w:t>
      </w:r>
      <w:r>
        <w:rPr>
          <w:rFonts w:ascii="Times New Roman" w:hAnsi="Times New Roman" w:cs="Times New Roman"/>
          <w:sz w:val="24"/>
          <w:szCs w:val="24"/>
        </w:rPr>
        <w:t>е са</w:t>
      </w:r>
      <w:r>
        <w:rPr>
          <w:rFonts w:ascii="Times New Roman" w:hAnsi="Times New Roman" w:cs="Times New Roman"/>
          <w:sz w:val="24"/>
          <w:szCs w:val="24"/>
          <w:lang w:val="sr-Cyrl-RS"/>
        </w:rPr>
        <w:t>ч</w:t>
      </w:r>
      <w:r>
        <w:rPr>
          <w:rFonts w:ascii="Times New Roman" w:hAnsi="Times New Roman" w:cs="Times New Roman"/>
          <w:sz w:val="24"/>
          <w:szCs w:val="24"/>
        </w:rPr>
        <w:t>ува</w:t>
      </w:r>
      <w:r>
        <w:rPr>
          <w:rFonts w:ascii="Times New Roman" w:hAnsi="Times New Roman" w:cs="Times New Roman"/>
          <w:sz w:val="24"/>
          <w:szCs w:val="24"/>
          <w:lang w:val="sr-Cyrl-RS"/>
        </w:rPr>
        <w:t>ти</w:t>
      </w:r>
      <w:r>
        <w:rPr>
          <w:rFonts w:ascii="Times New Roman" w:hAnsi="Times New Roman" w:cs="Times New Roman"/>
          <w:sz w:val="24"/>
          <w:szCs w:val="24"/>
        </w:rPr>
        <w:t xml:space="preserve"> материјал.</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lastRenderedPageBreak/>
        <w:t>Мерење</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Сав овај рад, осим рушења целих зграда, не мери се посебно, него је укљу</w:t>
      </w:r>
      <w:r>
        <w:rPr>
          <w:rFonts w:ascii="Times New Roman" w:hAnsi="Times New Roman" w:cs="Times New Roman"/>
          <w:sz w:val="24"/>
          <w:szCs w:val="24"/>
          <w:lang w:val="sr-Cyrl-RS"/>
        </w:rPr>
        <w:t>ч</w:t>
      </w:r>
      <w:r>
        <w:rPr>
          <w:rFonts w:ascii="Times New Roman" w:hAnsi="Times New Roman" w:cs="Times New Roman"/>
          <w:sz w:val="24"/>
          <w:szCs w:val="24"/>
        </w:rPr>
        <w:t>ен у ставку</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као саставни део. Рушење стамбених и привредних зграда мери се у метрима</w:t>
      </w:r>
      <w:r>
        <w:rPr>
          <w:rFonts w:ascii="Times New Roman" w:hAnsi="Times New Roman" w:cs="Times New Roman"/>
          <w:sz w:val="24"/>
          <w:szCs w:val="24"/>
          <w:lang w:val="sr-Cyrl-RS"/>
        </w:rPr>
        <w:t xml:space="preserve"> </w:t>
      </w:r>
      <w:r>
        <w:rPr>
          <w:rFonts w:ascii="Times New Roman" w:hAnsi="Times New Roman" w:cs="Times New Roman"/>
          <w:sz w:val="24"/>
          <w:szCs w:val="24"/>
        </w:rPr>
        <w:t>квадратним стварно порушене етаже површине зграде, мерено према спољним зидовима, и</w:t>
      </w:r>
      <w:r>
        <w:rPr>
          <w:rFonts w:ascii="Times New Roman" w:hAnsi="Times New Roman" w:cs="Times New Roman"/>
          <w:sz w:val="24"/>
          <w:szCs w:val="24"/>
          <w:lang w:val="sr-Cyrl-RS"/>
        </w:rPr>
        <w:t xml:space="preserve"> </w:t>
      </w:r>
      <w:r>
        <w:rPr>
          <w:rFonts w:ascii="Times New Roman" w:hAnsi="Times New Roman" w:cs="Times New Roman"/>
          <w:sz w:val="24"/>
          <w:szCs w:val="24"/>
        </w:rPr>
        <w:t>како то одобри надзорни орган. Уклањање темеља ве</w:t>
      </w:r>
      <w:r>
        <w:rPr>
          <w:rFonts w:ascii="Times New Roman" w:hAnsi="Times New Roman" w:cs="Times New Roman"/>
          <w:sz w:val="24"/>
          <w:szCs w:val="24"/>
          <w:lang w:val="sr-Cyrl-RS"/>
        </w:rPr>
        <w:t>ћ</w:t>
      </w:r>
      <w:r>
        <w:rPr>
          <w:rFonts w:ascii="Times New Roman" w:hAnsi="Times New Roman" w:cs="Times New Roman"/>
          <w:sz w:val="24"/>
          <w:szCs w:val="24"/>
        </w:rPr>
        <w:t xml:space="preserve"> порушених зграда не мери </w:t>
      </w:r>
      <w:proofErr w:type="gramStart"/>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посебно</w:t>
      </w:r>
      <w:proofErr w:type="gramEnd"/>
      <w:r>
        <w:rPr>
          <w:rFonts w:ascii="Times New Roman" w:hAnsi="Times New Roman" w:cs="Times New Roman"/>
          <w:sz w:val="24"/>
          <w:szCs w:val="24"/>
        </w:rPr>
        <w:t>, ве</w:t>
      </w:r>
      <w:r>
        <w:rPr>
          <w:rFonts w:ascii="Times New Roman" w:hAnsi="Times New Roman" w:cs="Times New Roman"/>
          <w:sz w:val="24"/>
          <w:szCs w:val="24"/>
          <w:lang w:val="sr-Cyrl-RS"/>
        </w:rPr>
        <w:t>ћ</w:t>
      </w:r>
      <w:r>
        <w:rPr>
          <w:rFonts w:ascii="Times New Roman" w:hAnsi="Times New Roman" w:cs="Times New Roman"/>
          <w:sz w:val="24"/>
          <w:szCs w:val="24"/>
        </w:rPr>
        <w:t xml:space="preserve"> је укљу</w:t>
      </w:r>
      <w:r>
        <w:rPr>
          <w:rFonts w:ascii="Times New Roman" w:hAnsi="Times New Roman" w:cs="Times New Roman"/>
          <w:sz w:val="24"/>
          <w:szCs w:val="24"/>
          <w:lang w:val="sr-Cyrl-RS"/>
        </w:rPr>
        <w:t>ч</w:t>
      </w:r>
      <w:r>
        <w:rPr>
          <w:rFonts w:ascii="Times New Roman" w:hAnsi="Times New Roman" w:cs="Times New Roman"/>
          <w:sz w:val="24"/>
          <w:szCs w:val="24"/>
        </w:rPr>
        <w:t>ено у ставку ископа.</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Сав овај рад, осим рушења целих зграда, не пла</w:t>
      </w:r>
      <w:r>
        <w:rPr>
          <w:rFonts w:ascii="Times New Roman" w:hAnsi="Times New Roman" w:cs="Times New Roman"/>
          <w:sz w:val="24"/>
          <w:szCs w:val="24"/>
          <w:lang w:val="sr-Cyrl-RS"/>
        </w:rPr>
        <w:t>ћ</w:t>
      </w:r>
      <w:r>
        <w:rPr>
          <w:rFonts w:ascii="Times New Roman" w:hAnsi="Times New Roman" w:cs="Times New Roman"/>
          <w:sz w:val="24"/>
          <w:szCs w:val="24"/>
        </w:rPr>
        <w:t>а се посебно него је ура</w:t>
      </w:r>
      <w:r>
        <w:rPr>
          <w:rFonts w:ascii="Times New Roman" w:hAnsi="Times New Roman" w:cs="Times New Roman"/>
          <w:sz w:val="24"/>
          <w:szCs w:val="24"/>
          <w:lang w:val="sr-Cyrl-RS"/>
        </w:rPr>
        <w:t>ч</w:t>
      </w:r>
      <w:r>
        <w:rPr>
          <w:rFonts w:ascii="Times New Roman" w:hAnsi="Times New Roman" w:cs="Times New Roman"/>
          <w:sz w:val="24"/>
          <w:szCs w:val="24"/>
        </w:rPr>
        <w:t>унат у једин</w:t>
      </w:r>
      <w:r>
        <w:rPr>
          <w:rFonts w:ascii="Times New Roman" w:hAnsi="Times New Roman" w:cs="Times New Roman"/>
          <w:sz w:val="24"/>
          <w:szCs w:val="24"/>
          <w:lang w:val="sr-Cyrl-RS"/>
        </w:rPr>
        <w:t>ич</w:t>
      </w:r>
      <w:r>
        <w:rPr>
          <w:rFonts w:ascii="Times New Roman" w:hAnsi="Times New Roman" w:cs="Times New Roman"/>
          <w:sz w:val="24"/>
          <w:szCs w:val="24"/>
        </w:rPr>
        <w:t>ну</w:t>
      </w:r>
    </w:p>
    <w:p w:rsidR="006D422E" w:rsidRP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цену</w:t>
      </w:r>
      <w:proofErr w:type="gramEnd"/>
      <w:r>
        <w:rPr>
          <w:rFonts w:ascii="Times New Roman" w:hAnsi="Times New Roman" w:cs="Times New Roman"/>
          <w:sz w:val="24"/>
          <w:szCs w:val="24"/>
        </w:rPr>
        <w:t xml:space="preserve"> за ископе и тиме се сматра да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добио пуну надокнаду за све поступке</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 који су наведени у та</w:t>
      </w:r>
      <w:r>
        <w:rPr>
          <w:rFonts w:ascii="Times New Roman" w:hAnsi="Times New Roman" w:cs="Times New Roman"/>
          <w:sz w:val="24"/>
          <w:szCs w:val="24"/>
          <w:lang w:val="sr-Cyrl-RS"/>
        </w:rPr>
        <w:t>ч</w:t>
      </w:r>
      <w:r>
        <w:rPr>
          <w:rFonts w:ascii="Times New Roman" w:hAnsi="Times New Roman" w:cs="Times New Roman"/>
          <w:sz w:val="24"/>
          <w:szCs w:val="24"/>
        </w:rPr>
        <w:t>ки 2.5.2., или су потребни за довршење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зграда (стамбених и привредних) пла</w:t>
      </w:r>
      <w:r>
        <w:rPr>
          <w:rFonts w:ascii="Times New Roman" w:hAnsi="Times New Roman" w:cs="Times New Roman"/>
          <w:sz w:val="24"/>
          <w:szCs w:val="24"/>
          <w:lang w:val="sr-Cyrl-RS"/>
        </w:rPr>
        <w:t>ћ</w:t>
      </w:r>
      <w:r>
        <w:rPr>
          <w:rFonts w:ascii="Times New Roman" w:hAnsi="Times New Roman" w:cs="Times New Roman"/>
          <w:sz w:val="24"/>
          <w:szCs w:val="24"/>
        </w:rPr>
        <w:t>а се по једини</w:t>
      </w:r>
      <w:r>
        <w:rPr>
          <w:rFonts w:ascii="Times New Roman" w:hAnsi="Times New Roman" w:cs="Times New Roman"/>
          <w:sz w:val="24"/>
          <w:szCs w:val="24"/>
          <w:lang w:val="sr-Cyrl-RS"/>
        </w:rPr>
        <w:t>ч</w:t>
      </w:r>
      <w:r>
        <w:rPr>
          <w:rFonts w:ascii="Times New Roman" w:hAnsi="Times New Roman" w:cs="Times New Roman"/>
          <w:sz w:val="24"/>
          <w:szCs w:val="24"/>
        </w:rPr>
        <w:t>ној цени за квадратни метар</w:t>
      </w:r>
      <w:r>
        <w:rPr>
          <w:rFonts w:ascii="Times New Roman" w:hAnsi="Times New Roman" w:cs="Times New Roman"/>
          <w:sz w:val="24"/>
          <w:szCs w:val="24"/>
          <w:lang w:val="sr-Cyrl-RS"/>
        </w:rPr>
        <w:t xml:space="preserve"> </w:t>
      </w:r>
      <w:r>
        <w:rPr>
          <w:rFonts w:ascii="Times New Roman" w:hAnsi="Times New Roman" w:cs="Times New Roman"/>
          <w:sz w:val="24"/>
          <w:szCs w:val="24"/>
        </w:rPr>
        <w:t>етажне површине из предра</w:t>
      </w:r>
      <w:r>
        <w:rPr>
          <w:rFonts w:ascii="Times New Roman" w:hAnsi="Times New Roman" w:cs="Times New Roman"/>
          <w:sz w:val="24"/>
          <w:szCs w:val="24"/>
          <w:lang w:val="sr-Cyrl-RS"/>
        </w:rPr>
        <w:t>ч</w:t>
      </w:r>
      <w:r>
        <w:rPr>
          <w:rFonts w:ascii="Times New Roman" w:hAnsi="Times New Roman" w:cs="Times New Roman"/>
          <w:sz w:val="24"/>
          <w:szCs w:val="24"/>
        </w:rPr>
        <w:t>уна и како то одобри надзорни орган. У тој цени су сви радови</w:t>
      </w:r>
      <w:r>
        <w:rPr>
          <w:rFonts w:ascii="Times New Roman" w:hAnsi="Times New Roman" w:cs="Times New Roman"/>
          <w:sz w:val="24"/>
          <w:szCs w:val="24"/>
          <w:lang w:val="sr-Cyrl-RS"/>
        </w:rPr>
        <w:t xml:space="preserve"> </w:t>
      </w:r>
      <w:r>
        <w:rPr>
          <w:rFonts w:ascii="Times New Roman" w:hAnsi="Times New Roman" w:cs="Times New Roman"/>
          <w:sz w:val="24"/>
          <w:szCs w:val="24"/>
        </w:rPr>
        <w:t>предви</w:t>
      </w:r>
      <w:r>
        <w:rPr>
          <w:rFonts w:ascii="Times New Roman" w:hAnsi="Times New Roman" w:cs="Times New Roman"/>
          <w:sz w:val="24"/>
          <w:szCs w:val="24"/>
          <w:lang w:val="sr-Cyrl-RS"/>
        </w:rPr>
        <w:t>ђ</w:t>
      </w:r>
      <w:r>
        <w:rPr>
          <w:rFonts w:ascii="Times New Roman" w:hAnsi="Times New Roman" w:cs="Times New Roman"/>
          <w:sz w:val="24"/>
          <w:szCs w:val="24"/>
        </w:rPr>
        <w:t>ени у та</w:t>
      </w:r>
      <w:r>
        <w:rPr>
          <w:rFonts w:ascii="Times New Roman" w:hAnsi="Times New Roman" w:cs="Times New Roman"/>
          <w:sz w:val="24"/>
          <w:szCs w:val="24"/>
          <w:lang w:val="sr-Cyrl-RS"/>
        </w:rPr>
        <w:t>ч</w:t>
      </w:r>
      <w:r>
        <w:rPr>
          <w:rFonts w:ascii="Times New Roman" w:hAnsi="Times New Roman" w:cs="Times New Roman"/>
          <w:sz w:val="24"/>
          <w:szCs w:val="24"/>
        </w:rPr>
        <w:t xml:space="preserve">ки 2.5.2.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ускладиштење порушеног материјала на месту које одобри</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те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нема право да захтева никакву надокнаду или додатно пла</w:t>
      </w:r>
      <w:r>
        <w:rPr>
          <w:rFonts w:ascii="Times New Roman" w:hAnsi="Times New Roman" w:cs="Times New Roman"/>
          <w:sz w:val="24"/>
          <w:szCs w:val="24"/>
          <w:lang w:val="sr-Cyrl-RS"/>
        </w:rPr>
        <w:t>ћ</w:t>
      </w:r>
      <w:r>
        <w:rPr>
          <w:rFonts w:ascii="Times New Roman" w:hAnsi="Times New Roman" w:cs="Times New Roman"/>
          <w:sz w:val="24"/>
          <w:szCs w:val="24"/>
        </w:rPr>
        <w:t>ање.</w:t>
      </w:r>
      <w:r>
        <w:rPr>
          <w:rFonts w:ascii="Times New Roman" w:hAnsi="Times New Roman" w:cs="Times New Roman"/>
          <w:sz w:val="24"/>
          <w:szCs w:val="24"/>
          <w:lang w:val="sr-Cyrl-RS"/>
        </w:rPr>
        <w:t xml:space="preserve"> </w:t>
      </w:r>
      <w:r>
        <w:rPr>
          <w:rFonts w:ascii="Times New Roman" w:hAnsi="Times New Roman" w:cs="Times New Roman"/>
          <w:sz w:val="24"/>
          <w:szCs w:val="24"/>
        </w:rPr>
        <w:t>Рушење објеката које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подигао за своје потребе не пла</w:t>
      </w:r>
      <w:r>
        <w:rPr>
          <w:rFonts w:ascii="Times New Roman" w:hAnsi="Times New Roman" w:cs="Times New Roman"/>
          <w:sz w:val="24"/>
          <w:szCs w:val="24"/>
          <w:lang w:val="sr-Cyrl-RS"/>
        </w:rPr>
        <w:t>ћ</w:t>
      </w:r>
      <w:r>
        <w:rPr>
          <w:rFonts w:ascii="Times New Roman" w:hAnsi="Times New Roman" w:cs="Times New Roman"/>
          <w:sz w:val="24"/>
          <w:szCs w:val="24"/>
        </w:rPr>
        <w:t>а се и падају на терет</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w:t>
      </w:r>
    </w:p>
    <w:p w:rsidR="006D422E" w:rsidRDefault="006D422E" w:rsidP="006D422E">
      <w:pPr>
        <w:numPr>
          <w:ilvl w:val="1"/>
          <w:numId w:val="37"/>
        </w:numPr>
        <w:spacing w:after="0" w:line="240" w:lineRule="auto"/>
        <w:jc w:val="both"/>
        <w:rPr>
          <w:rFonts w:ascii="Times New Roman" w:hAnsi="Times New Roman" w:cs="Times New Roman"/>
          <w:b/>
          <w:bCs/>
          <w:sz w:val="24"/>
          <w:szCs w:val="24"/>
          <w:lang w:val="sr-Cyrl-RS"/>
        </w:rPr>
      </w:pPr>
      <w:r>
        <w:rPr>
          <w:rFonts w:ascii="Times New Roman" w:hAnsi="Times New Roman" w:cs="Times New Roman"/>
          <w:b/>
          <w:bCs/>
          <w:sz w:val="24"/>
          <w:szCs w:val="24"/>
        </w:rPr>
        <w:t>ЗЕМЉАНИ РАДОВИ</w:t>
      </w:r>
      <w:r>
        <w:rPr>
          <w:rFonts w:ascii="Times New Roman" w:hAnsi="Times New Roman" w:cs="Times New Roman"/>
          <w:b/>
          <w:bCs/>
          <w:sz w:val="24"/>
          <w:szCs w:val="24"/>
          <w:lang w:val="sr-Cyrl-RS"/>
        </w:rPr>
        <w:tab/>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РАДОВИ НА ИСКОПУ</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Уводне напомене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ископу у отвореном обухватају:</w:t>
      </w:r>
      <w:r>
        <w:rPr>
          <w:rFonts w:ascii="Times New Roman" w:hAnsi="Times New Roman" w:cs="Times New Roman"/>
          <w:sz w:val="24"/>
          <w:szCs w:val="24"/>
          <w:lang w:val="sr-Cyrl-RS"/>
        </w:rPr>
        <w:t xml:space="preserve"> </w:t>
      </w:r>
      <w:r>
        <w:rPr>
          <w:rFonts w:ascii="Times New Roman" w:hAnsi="Times New Roman" w:cs="Times New Roman"/>
          <w:sz w:val="24"/>
          <w:szCs w:val="24"/>
        </w:rPr>
        <w:t>ископ рова одговарају</w:t>
      </w:r>
      <w:r>
        <w:rPr>
          <w:rFonts w:ascii="Times New Roman" w:hAnsi="Times New Roman" w:cs="Times New Roman"/>
          <w:sz w:val="24"/>
          <w:szCs w:val="24"/>
          <w:lang w:val="sr-Cyrl-RS"/>
        </w:rPr>
        <w:t>ћ</w:t>
      </w:r>
      <w:r>
        <w:rPr>
          <w:rFonts w:ascii="Times New Roman" w:hAnsi="Times New Roman" w:cs="Times New Roman"/>
          <w:sz w:val="24"/>
          <w:szCs w:val="24"/>
        </w:rPr>
        <w:t>ом методом према геомехани</w:t>
      </w:r>
      <w:r>
        <w:rPr>
          <w:rFonts w:ascii="Times New Roman" w:hAnsi="Times New Roman" w:cs="Times New Roman"/>
          <w:sz w:val="24"/>
          <w:szCs w:val="24"/>
          <w:lang w:val="sr-Cyrl-RS"/>
        </w:rPr>
        <w:t>ч</w:t>
      </w:r>
      <w:r>
        <w:rPr>
          <w:rFonts w:ascii="Times New Roman" w:hAnsi="Times New Roman" w:cs="Times New Roman"/>
          <w:sz w:val="24"/>
          <w:szCs w:val="24"/>
        </w:rPr>
        <w:t>ким особинама тла, са утоваром и</w:t>
      </w:r>
      <w:r>
        <w:rPr>
          <w:rFonts w:ascii="Times New Roman" w:hAnsi="Times New Roman" w:cs="Times New Roman"/>
          <w:sz w:val="24"/>
          <w:szCs w:val="24"/>
          <w:lang w:val="sr-Cyrl-RS"/>
        </w:rPr>
        <w:t xml:space="preserve"> </w:t>
      </w:r>
      <w:r>
        <w:rPr>
          <w:rFonts w:ascii="Times New Roman" w:hAnsi="Times New Roman" w:cs="Times New Roman"/>
          <w:sz w:val="24"/>
          <w:szCs w:val="24"/>
        </w:rPr>
        <w:t>одвозом;</w:t>
      </w:r>
      <w:r>
        <w:rPr>
          <w:rFonts w:ascii="Times New Roman" w:hAnsi="Times New Roman" w:cs="Times New Roman"/>
          <w:sz w:val="24"/>
          <w:szCs w:val="24"/>
          <w:lang w:val="sr-Cyrl-RS"/>
        </w:rPr>
        <w:t xml:space="preserve"> </w:t>
      </w:r>
      <w:r>
        <w:rPr>
          <w:rFonts w:ascii="Times New Roman" w:hAnsi="Times New Roman" w:cs="Times New Roman"/>
          <w:sz w:val="24"/>
          <w:szCs w:val="24"/>
        </w:rPr>
        <w:t>осигурање бо</w:t>
      </w:r>
      <w:r>
        <w:rPr>
          <w:rFonts w:ascii="Times New Roman" w:hAnsi="Times New Roman" w:cs="Times New Roman"/>
          <w:sz w:val="24"/>
          <w:szCs w:val="24"/>
          <w:lang w:val="sr-Cyrl-RS"/>
        </w:rPr>
        <w:t>ч</w:t>
      </w:r>
      <w:r>
        <w:rPr>
          <w:rFonts w:ascii="Times New Roman" w:hAnsi="Times New Roman" w:cs="Times New Roman"/>
          <w:sz w:val="24"/>
          <w:szCs w:val="24"/>
        </w:rPr>
        <w:t>них страна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одво</w:t>
      </w:r>
      <w:r>
        <w:rPr>
          <w:rFonts w:ascii="Times New Roman" w:hAnsi="Times New Roman" w:cs="Times New Roman"/>
          <w:sz w:val="24"/>
          <w:szCs w:val="24"/>
          <w:lang w:val="sr-Cyrl-RS"/>
        </w:rPr>
        <w:t>ђ</w:t>
      </w:r>
      <w:r>
        <w:rPr>
          <w:rFonts w:ascii="Times New Roman" w:hAnsi="Times New Roman" w:cs="Times New Roman"/>
          <w:sz w:val="24"/>
          <w:szCs w:val="24"/>
        </w:rPr>
        <w:t>ење процедних и подземних вода.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Радови се могу изводити према одобреном и овереном: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Главном или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ком пројекту (у даљем тексту: пројекту) који садржи одговарају</w:t>
      </w:r>
      <w:r>
        <w:rPr>
          <w:rFonts w:ascii="Times New Roman" w:hAnsi="Times New Roman" w:cs="Times New Roman"/>
          <w:sz w:val="24"/>
          <w:szCs w:val="24"/>
          <w:lang w:val="sr-Cyrl-RS"/>
        </w:rPr>
        <w:t>ћ</w:t>
      </w:r>
      <w:r>
        <w:rPr>
          <w:rFonts w:ascii="Times New Roman" w:hAnsi="Times New Roman" w:cs="Times New Roman"/>
          <w:sz w:val="24"/>
          <w:szCs w:val="24"/>
        </w:rPr>
        <w:t>е</w:t>
      </w:r>
      <w:r>
        <w:rPr>
          <w:rFonts w:ascii="Times New Roman" w:hAnsi="Times New Roman" w:cs="Times New Roman"/>
          <w:sz w:val="24"/>
          <w:szCs w:val="24"/>
          <w:lang w:val="sr-Cyrl-RS"/>
        </w:rPr>
        <w:t xml:space="preserve"> </w:t>
      </w:r>
      <w:r>
        <w:rPr>
          <w:rFonts w:ascii="Times New Roman" w:hAnsi="Times New Roman" w:cs="Times New Roman"/>
          <w:sz w:val="24"/>
          <w:szCs w:val="24"/>
        </w:rPr>
        <w:t>подужне и попре</w:t>
      </w:r>
      <w:r>
        <w:rPr>
          <w:rFonts w:ascii="Times New Roman" w:hAnsi="Times New Roman" w:cs="Times New Roman"/>
          <w:sz w:val="24"/>
          <w:szCs w:val="24"/>
          <w:lang w:val="sr-Cyrl-RS"/>
        </w:rPr>
        <w:t>ч</w:t>
      </w:r>
      <w:r>
        <w:rPr>
          <w:rFonts w:ascii="Times New Roman" w:hAnsi="Times New Roman" w:cs="Times New Roman"/>
          <w:sz w:val="24"/>
          <w:szCs w:val="24"/>
        </w:rPr>
        <w:t>не профиле са котама и потребним димензијам</w:t>
      </w:r>
      <w:r>
        <w:rPr>
          <w:rFonts w:ascii="Times New Roman" w:hAnsi="Times New Roman" w:cs="Times New Roman"/>
          <w:sz w:val="24"/>
          <w:szCs w:val="24"/>
          <w:lang w:val="sr-Cyrl-RS"/>
        </w:rPr>
        <w:t xml:space="preserve">а. </w:t>
      </w:r>
      <w:r>
        <w:rPr>
          <w:rFonts w:ascii="Times New Roman" w:hAnsi="Times New Roman" w:cs="Times New Roman"/>
          <w:sz w:val="24"/>
          <w:szCs w:val="24"/>
        </w:rPr>
        <w:t>Пројекту 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који дефинише: на</w:t>
      </w:r>
      <w:r>
        <w:rPr>
          <w:rFonts w:ascii="Times New Roman" w:hAnsi="Times New Roman" w:cs="Times New Roman"/>
          <w:sz w:val="24"/>
          <w:szCs w:val="24"/>
          <w:lang w:val="sr-Cyrl-RS"/>
        </w:rPr>
        <w:t>ч</w:t>
      </w:r>
      <w:r>
        <w:rPr>
          <w:rFonts w:ascii="Times New Roman" w:hAnsi="Times New Roman" w:cs="Times New Roman"/>
          <w:sz w:val="24"/>
          <w:szCs w:val="24"/>
        </w:rPr>
        <w:t>ин ископа укљу</w:t>
      </w:r>
      <w:r>
        <w:rPr>
          <w:rFonts w:ascii="Times New Roman" w:hAnsi="Times New Roman" w:cs="Times New Roman"/>
          <w:sz w:val="24"/>
          <w:szCs w:val="24"/>
          <w:lang w:val="sr-Cyrl-RS"/>
        </w:rPr>
        <w:t>ч</w:t>
      </w:r>
      <w:r>
        <w:rPr>
          <w:rFonts w:ascii="Times New Roman" w:hAnsi="Times New Roman" w:cs="Times New Roman"/>
          <w:sz w:val="24"/>
          <w:szCs w:val="24"/>
        </w:rPr>
        <w:t>ују</w:t>
      </w:r>
      <w:r>
        <w:rPr>
          <w:rFonts w:ascii="Times New Roman" w:hAnsi="Times New Roman" w:cs="Times New Roman"/>
          <w:sz w:val="24"/>
          <w:szCs w:val="24"/>
          <w:lang w:val="sr-Cyrl-RS"/>
        </w:rPr>
        <w:t>ћ</w:t>
      </w:r>
      <w:r>
        <w:rPr>
          <w:rFonts w:ascii="Times New Roman" w:hAnsi="Times New Roman" w:cs="Times New Roman"/>
          <w:sz w:val="24"/>
          <w:szCs w:val="24"/>
        </w:rPr>
        <w:t>и типове машина и</w:t>
      </w:r>
      <w:r>
        <w:rPr>
          <w:rFonts w:ascii="Times New Roman" w:hAnsi="Times New Roman" w:cs="Times New Roman"/>
          <w:sz w:val="24"/>
          <w:szCs w:val="24"/>
          <w:lang w:val="sr-Cyrl-RS"/>
        </w:rPr>
        <w:t xml:space="preserve"> </w:t>
      </w:r>
      <w:r>
        <w:rPr>
          <w:rFonts w:ascii="Times New Roman" w:hAnsi="Times New Roman" w:cs="Times New Roman"/>
          <w:sz w:val="24"/>
          <w:szCs w:val="24"/>
        </w:rPr>
        <w:t>опрему, организацију транспорта, техни</w:t>
      </w:r>
      <w:r>
        <w:rPr>
          <w:rFonts w:ascii="Times New Roman" w:hAnsi="Times New Roman" w:cs="Times New Roman"/>
          <w:sz w:val="24"/>
          <w:szCs w:val="24"/>
          <w:lang w:val="sr-Cyrl-RS"/>
        </w:rPr>
        <w:t>ч</w:t>
      </w:r>
      <w:r>
        <w:rPr>
          <w:rFonts w:ascii="Times New Roman" w:hAnsi="Times New Roman" w:cs="Times New Roman"/>
          <w:sz w:val="24"/>
          <w:szCs w:val="24"/>
        </w:rPr>
        <w:t>ка решења и одобрења за сва осигурања и</w:t>
      </w:r>
      <w:r>
        <w:rPr>
          <w:rFonts w:ascii="Times New Roman" w:hAnsi="Times New Roman" w:cs="Times New Roman"/>
          <w:sz w:val="24"/>
          <w:szCs w:val="24"/>
          <w:lang w:val="sr-Cyrl-RS"/>
        </w:rPr>
        <w:t xml:space="preserve"> </w:t>
      </w:r>
      <w:r>
        <w:rPr>
          <w:rFonts w:ascii="Times New Roman" w:hAnsi="Times New Roman" w:cs="Times New Roman"/>
          <w:sz w:val="24"/>
          <w:szCs w:val="24"/>
        </w:rPr>
        <w:t>обезбе</w:t>
      </w:r>
      <w:r>
        <w:rPr>
          <w:rFonts w:ascii="Times New Roman" w:hAnsi="Times New Roman" w:cs="Times New Roman"/>
          <w:sz w:val="24"/>
          <w:szCs w:val="24"/>
          <w:lang w:val="sr-Cyrl-RS"/>
        </w:rPr>
        <w:t>ђ</w:t>
      </w:r>
      <w:r>
        <w:rPr>
          <w:rFonts w:ascii="Times New Roman" w:hAnsi="Times New Roman" w:cs="Times New Roman"/>
          <w:sz w:val="24"/>
          <w:szCs w:val="24"/>
        </w:rPr>
        <w:t>ења у зони градилишта.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Ископ </w:t>
      </w:r>
      <w:r>
        <w:rPr>
          <w:rFonts w:ascii="Times New Roman" w:hAnsi="Times New Roman" w:cs="Times New Roman"/>
          <w:sz w:val="24"/>
          <w:szCs w:val="24"/>
          <w:lang w:val="sr-Cyrl-RS"/>
        </w:rPr>
        <w:t>ћ</w:t>
      </w:r>
      <w:r>
        <w:rPr>
          <w:rFonts w:ascii="Times New Roman" w:hAnsi="Times New Roman" w:cs="Times New Roman"/>
          <w:sz w:val="24"/>
          <w:szCs w:val="24"/>
        </w:rPr>
        <w:t>е бити извршен према нагибима и димензијама назна</w:t>
      </w:r>
      <w:r>
        <w:rPr>
          <w:rFonts w:ascii="Times New Roman" w:hAnsi="Times New Roman" w:cs="Times New Roman"/>
          <w:sz w:val="24"/>
          <w:szCs w:val="24"/>
          <w:lang w:val="sr-Cyrl-RS"/>
        </w:rPr>
        <w:t>ч</w:t>
      </w:r>
      <w:r>
        <w:rPr>
          <w:rFonts w:ascii="Times New Roman" w:hAnsi="Times New Roman" w:cs="Times New Roman"/>
          <w:sz w:val="24"/>
          <w:szCs w:val="24"/>
        </w:rPr>
        <w:t>еним у пројекту или до нивоа и</w:t>
      </w:r>
      <w:r>
        <w:rPr>
          <w:rFonts w:ascii="Times New Roman" w:hAnsi="Times New Roman" w:cs="Times New Roman"/>
          <w:sz w:val="24"/>
          <w:szCs w:val="24"/>
          <w:lang w:val="sr-Cyrl-RS"/>
        </w:rPr>
        <w:t xml:space="preserve"> </w:t>
      </w:r>
      <w:r>
        <w:rPr>
          <w:rFonts w:ascii="Times New Roman" w:hAnsi="Times New Roman" w:cs="Times New Roman"/>
          <w:sz w:val="24"/>
          <w:szCs w:val="24"/>
        </w:rPr>
        <w:t>димензија одобрених од стране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Сваки погрешан ископ не</w:t>
      </w:r>
      <w:r>
        <w:rPr>
          <w:rFonts w:ascii="Times New Roman" w:hAnsi="Times New Roman" w:cs="Times New Roman"/>
          <w:sz w:val="24"/>
          <w:szCs w:val="24"/>
          <w:lang w:val="sr-Cyrl-RS"/>
        </w:rPr>
        <w:t>ћ</w:t>
      </w:r>
      <w:r>
        <w:rPr>
          <w:rFonts w:ascii="Times New Roman" w:hAnsi="Times New Roman" w:cs="Times New Roman"/>
          <w:sz w:val="24"/>
          <w:szCs w:val="24"/>
        </w:rPr>
        <w:t>е се признавти а радови које услови погрешан ископ паш</w:t>
      </w:r>
      <w:r>
        <w:rPr>
          <w:rFonts w:ascii="Times New Roman" w:hAnsi="Times New Roman" w:cs="Times New Roman"/>
          <w:sz w:val="24"/>
          <w:szCs w:val="24"/>
          <w:lang w:val="sr-Cyrl-RS"/>
        </w:rPr>
        <w:t>ћ</w:t>
      </w:r>
      <w:r>
        <w:rPr>
          <w:rFonts w:ascii="Times New Roman" w:hAnsi="Times New Roman" w:cs="Times New Roman"/>
          <w:sz w:val="24"/>
          <w:szCs w:val="24"/>
        </w:rPr>
        <w:t>е на терет</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Сваки прекоп или погрешан ископ (ако је нивелета дна канала дубља од предви</w:t>
      </w:r>
      <w:r>
        <w:rPr>
          <w:rFonts w:ascii="Times New Roman" w:hAnsi="Times New Roman" w:cs="Times New Roman"/>
          <w:sz w:val="24"/>
          <w:szCs w:val="24"/>
          <w:lang w:val="sr-Cyrl-RS"/>
        </w:rPr>
        <w:t>ђ</w:t>
      </w:r>
      <w:r>
        <w:rPr>
          <w:rFonts w:ascii="Times New Roman" w:hAnsi="Times New Roman" w:cs="Times New Roman"/>
          <w:sz w:val="24"/>
          <w:szCs w:val="24"/>
        </w:rPr>
        <w:t>ене</w:t>
      </w:r>
      <w:r>
        <w:rPr>
          <w:rFonts w:ascii="Times New Roman" w:hAnsi="Times New Roman" w:cs="Times New Roman"/>
          <w:sz w:val="24"/>
          <w:szCs w:val="24"/>
          <w:lang w:val="sr-Cyrl-RS"/>
        </w:rPr>
        <w:t xml:space="preserve"> </w:t>
      </w:r>
      <w:r>
        <w:rPr>
          <w:rFonts w:ascii="Times New Roman" w:hAnsi="Times New Roman" w:cs="Times New Roman"/>
          <w:sz w:val="24"/>
          <w:szCs w:val="24"/>
        </w:rPr>
        <w:t>по пројекту) мора се попунити шљунком и добро набити вибросолима а све по упутству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Тек када се овако припреми подлога, и исту одобри надзорни орган, приступа се следе</w:t>
      </w:r>
      <w:r>
        <w:rPr>
          <w:rFonts w:ascii="Times New Roman" w:hAnsi="Times New Roman" w:cs="Times New Roman"/>
          <w:sz w:val="24"/>
          <w:szCs w:val="24"/>
          <w:lang w:val="sr-Cyrl-RS"/>
        </w:rPr>
        <w:t>ћ</w:t>
      </w:r>
      <w:r>
        <w:rPr>
          <w:rFonts w:ascii="Times New Roman" w:hAnsi="Times New Roman" w:cs="Times New Roman"/>
          <w:sz w:val="24"/>
          <w:szCs w:val="24"/>
        </w:rPr>
        <w:t>ој фази</w:t>
      </w:r>
      <w:r>
        <w:rPr>
          <w:rFonts w:ascii="Times New Roman" w:hAnsi="Times New Roman" w:cs="Times New Roman"/>
          <w:sz w:val="24"/>
          <w:szCs w:val="24"/>
          <w:lang w:val="sr-Cyrl-RS"/>
        </w:rPr>
        <w:t xml:space="preserve"> </w:t>
      </w:r>
      <w:r>
        <w:rPr>
          <w:rFonts w:ascii="Times New Roman" w:hAnsi="Times New Roman" w:cs="Times New Roman"/>
          <w:sz w:val="24"/>
          <w:szCs w:val="24"/>
        </w:rPr>
        <w:t>изградње колектора.</w:t>
      </w:r>
      <w:r>
        <w:rPr>
          <w:rFonts w:ascii="Times New Roman" w:hAnsi="Times New Roman" w:cs="Times New Roman"/>
          <w:sz w:val="24"/>
          <w:szCs w:val="24"/>
          <w:lang w:val="sr-Cyrl-RS"/>
        </w:rPr>
        <w:t xml:space="preserve"> </w:t>
      </w:r>
      <w:r>
        <w:rPr>
          <w:rFonts w:ascii="Times New Roman" w:hAnsi="Times New Roman" w:cs="Times New Roman"/>
          <w:sz w:val="24"/>
          <w:szCs w:val="24"/>
        </w:rPr>
        <w:t>Ископ рова за полагање цевовода може се вршити ру</w:t>
      </w:r>
      <w:r>
        <w:rPr>
          <w:rFonts w:ascii="Times New Roman" w:hAnsi="Times New Roman" w:cs="Times New Roman"/>
          <w:sz w:val="24"/>
          <w:szCs w:val="24"/>
          <w:lang w:val="sr-Cyrl-RS"/>
        </w:rPr>
        <w:t>ч</w:t>
      </w:r>
      <w:r>
        <w:rPr>
          <w:rFonts w:ascii="Times New Roman" w:hAnsi="Times New Roman" w:cs="Times New Roman"/>
          <w:sz w:val="24"/>
          <w:szCs w:val="24"/>
        </w:rPr>
        <w:t>но и машински. Ширина рова условљена је</w:t>
      </w:r>
      <w:r>
        <w:rPr>
          <w:rFonts w:ascii="Times New Roman" w:hAnsi="Times New Roman" w:cs="Times New Roman"/>
          <w:sz w:val="24"/>
          <w:szCs w:val="24"/>
          <w:lang w:val="sr-Cyrl-RS"/>
        </w:rPr>
        <w:t xml:space="preserve"> </w:t>
      </w:r>
      <w:r>
        <w:rPr>
          <w:rFonts w:ascii="Times New Roman" w:hAnsi="Times New Roman" w:cs="Times New Roman"/>
          <w:sz w:val="24"/>
          <w:szCs w:val="24"/>
        </w:rPr>
        <w:t>пре</w:t>
      </w:r>
      <w:r>
        <w:rPr>
          <w:rFonts w:ascii="Times New Roman" w:hAnsi="Times New Roman" w:cs="Times New Roman"/>
          <w:sz w:val="24"/>
          <w:szCs w:val="24"/>
          <w:lang w:val="sr-Cyrl-RS"/>
        </w:rPr>
        <w:t>ч</w:t>
      </w:r>
      <w:r>
        <w:rPr>
          <w:rFonts w:ascii="Times New Roman" w:hAnsi="Times New Roman" w:cs="Times New Roman"/>
          <w:sz w:val="24"/>
          <w:szCs w:val="24"/>
        </w:rPr>
        <w:t>ником цевовода и износи минимум 0,80 m. Дно рова мора се извести са та</w:t>
      </w:r>
      <w:r>
        <w:rPr>
          <w:rFonts w:ascii="Times New Roman" w:hAnsi="Times New Roman" w:cs="Times New Roman"/>
          <w:sz w:val="24"/>
          <w:szCs w:val="24"/>
          <w:lang w:val="sr-Cyrl-RS"/>
        </w:rPr>
        <w:t>ч</w:t>
      </w:r>
      <w:r>
        <w:rPr>
          <w:rFonts w:ascii="Times New Roman" w:hAnsi="Times New Roman" w:cs="Times New Roman"/>
          <w:sz w:val="24"/>
          <w:szCs w:val="24"/>
        </w:rPr>
        <w:t>нош</w:t>
      </w:r>
      <w:r>
        <w:rPr>
          <w:rFonts w:ascii="Times New Roman" w:hAnsi="Times New Roman" w:cs="Times New Roman"/>
          <w:sz w:val="24"/>
          <w:szCs w:val="24"/>
          <w:lang w:val="sr-Cyrl-RS"/>
        </w:rPr>
        <w:t>ћ</w:t>
      </w:r>
      <w:r>
        <w:rPr>
          <w:rFonts w:ascii="Times New Roman" w:hAnsi="Times New Roman" w:cs="Times New Roman"/>
          <w:sz w:val="24"/>
          <w:szCs w:val="24"/>
        </w:rPr>
        <w:t>у +5</w:t>
      </w:r>
      <w:r>
        <w:rPr>
          <w:rFonts w:ascii="Times New Roman" w:hAnsi="Times New Roman" w:cs="Times New Roman"/>
          <w:sz w:val="24"/>
          <w:szCs w:val="24"/>
          <w:lang w:val="sr-Cyrl-RS"/>
        </w:rPr>
        <w:t xml:space="preserve"> </w:t>
      </w:r>
      <w:r>
        <w:rPr>
          <w:rFonts w:ascii="Times New Roman" w:hAnsi="Times New Roman" w:cs="Times New Roman"/>
          <w:sz w:val="24"/>
          <w:szCs w:val="24"/>
        </w:rPr>
        <w:t>cm. Код ве</w:t>
      </w:r>
      <w:r>
        <w:rPr>
          <w:rFonts w:ascii="Times New Roman" w:hAnsi="Times New Roman" w:cs="Times New Roman"/>
          <w:sz w:val="24"/>
          <w:szCs w:val="24"/>
          <w:lang w:val="sr-Cyrl-RS"/>
        </w:rPr>
        <w:t>ћ</w:t>
      </w:r>
      <w:r>
        <w:rPr>
          <w:rFonts w:ascii="Times New Roman" w:hAnsi="Times New Roman" w:cs="Times New Roman"/>
          <w:sz w:val="24"/>
          <w:szCs w:val="24"/>
        </w:rPr>
        <w:t>их дубина укопавања, преко 1,0 m треба предвидети подграду рова уколико</w:t>
      </w:r>
      <w:r>
        <w:rPr>
          <w:rFonts w:ascii="Times New Roman" w:hAnsi="Times New Roman" w:cs="Times New Roman"/>
          <w:sz w:val="24"/>
          <w:szCs w:val="24"/>
          <w:lang w:val="sr-Cyrl-RS"/>
        </w:rPr>
        <w:t xml:space="preserve"> </w:t>
      </w:r>
      <w:r>
        <w:rPr>
          <w:rFonts w:ascii="Times New Roman" w:hAnsi="Times New Roman" w:cs="Times New Roman"/>
          <w:sz w:val="24"/>
          <w:szCs w:val="24"/>
        </w:rPr>
        <w:t>стабилност терена то захтева. Ископани материјал, којим се након завршене монтаже цевовод</w:t>
      </w:r>
      <w:r>
        <w:rPr>
          <w:rFonts w:ascii="Times New Roman" w:hAnsi="Times New Roman" w:cs="Times New Roman"/>
          <w:sz w:val="24"/>
          <w:szCs w:val="24"/>
          <w:lang w:val="sr-Cyrl-RS"/>
        </w:rPr>
        <w:t xml:space="preserve"> </w:t>
      </w:r>
      <w:r>
        <w:rPr>
          <w:rFonts w:ascii="Times New Roman" w:hAnsi="Times New Roman" w:cs="Times New Roman"/>
          <w:sz w:val="24"/>
          <w:szCs w:val="24"/>
        </w:rPr>
        <w:t>затрпава, мора се депоновати на једну страну рова, осигурати од одроњавања и одбацити од</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ивице рова минимум 1.0m. </w:t>
      </w:r>
      <w:proofErr w:type="gramStart"/>
      <w:r>
        <w:rPr>
          <w:rFonts w:ascii="Times New Roman" w:hAnsi="Times New Roman" w:cs="Times New Roman"/>
          <w:sz w:val="24"/>
          <w:szCs w:val="24"/>
        </w:rPr>
        <w:t>друга</w:t>
      </w:r>
      <w:proofErr w:type="gramEnd"/>
      <w:r>
        <w:rPr>
          <w:rFonts w:ascii="Times New Roman" w:hAnsi="Times New Roman" w:cs="Times New Roman"/>
          <w:sz w:val="24"/>
          <w:szCs w:val="24"/>
        </w:rPr>
        <w:t xml:space="preserve"> страна рова “резервисана је” за депоновање цевног</w:t>
      </w:r>
      <w:r>
        <w:rPr>
          <w:rFonts w:ascii="Times New Roman" w:hAnsi="Times New Roman" w:cs="Times New Roman"/>
          <w:sz w:val="24"/>
          <w:szCs w:val="24"/>
          <w:lang w:val="sr-Cyrl-RS"/>
        </w:rPr>
        <w:t xml:space="preserve"> </w:t>
      </w:r>
      <w:r>
        <w:rPr>
          <w:rFonts w:ascii="Times New Roman" w:hAnsi="Times New Roman" w:cs="Times New Roman"/>
          <w:sz w:val="24"/>
          <w:szCs w:val="24"/>
        </w:rPr>
        <w:t>материјала. По правилу сав цевни материјал који се угр</w:t>
      </w:r>
      <w:r>
        <w:rPr>
          <w:rFonts w:ascii="Times New Roman" w:hAnsi="Times New Roman" w:cs="Times New Roman"/>
          <w:sz w:val="24"/>
          <w:szCs w:val="24"/>
          <w:lang w:val="sr-Cyrl-RS"/>
        </w:rPr>
        <w:t>ађ</w:t>
      </w:r>
      <w:r>
        <w:rPr>
          <w:rFonts w:ascii="Times New Roman" w:hAnsi="Times New Roman" w:cs="Times New Roman"/>
          <w:sz w:val="24"/>
          <w:szCs w:val="24"/>
        </w:rPr>
        <w:t>ује (цеви, спојнице и друго)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комплетиран на траси пре копања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Пројектом 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треба обезбедити скретање саобра</w:t>
      </w:r>
      <w:r>
        <w:rPr>
          <w:rFonts w:ascii="Times New Roman" w:hAnsi="Times New Roman" w:cs="Times New Roman"/>
          <w:sz w:val="24"/>
          <w:szCs w:val="24"/>
          <w:lang w:val="sr-Cyrl-RS"/>
        </w:rPr>
        <w:t>ћ</w:t>
      </w:r>
      <w:r>
        <w:rPr>
          <w:rFonts w:ascii="Times New Roman" w:hAnsi="Times New Roman" w:cs="Times New Roman"/>
          <w:sz w:val="24"/>
          <w:szCs w:val="24"/>
        </w:rPr>
        <w:t>аја (на објектима у</w:t>
      </w:r>
      <w:r>
        <w:rPr>
          <w:rFonts w:ascii="Times New Roman" w:hAnsi="Times New Roman" w:cs="Times New Roman"/>
          <w:sz w:val="24"/>
          <w:szCs w:val="24"/>
          <w:lang w:val="sr-Cyrl-RS"/>
        </w:rPr>
        <w:t xml:space="preserve"> </w:t>
      </w:r>
      <w:r>
        <w:rPr>
          <w:rFonts w:ascii="Times New Roman" w:hAnsi="Times New Roman" w:cs="Times New Roman"/>
          <w:sz w:val="24"/>
          <w:szCs w:val="24"/>
        </w:rPr>
        <w:t>градским зонама) на незаузети део саобра</w:t>
      </w:r>
      <w:r>
        <w:rPr>
          <w:rFonts w:ascii="Times New Roman" w:hAnsi="Times New Roman" w:cs="Times New Roman"/>
          <w:sz w:val="24"/>
          <w:szCs w:val="24"/>
          <w:lang w:val="sr-Cyrl-RS"/>
        </w:rPr>
        <w:t>ћ</w:t>
      </w:r>
      <w:r>
        <w:rPr>
          <w:rFonts w:ascii="Times New Roman" w:hAnsi="Times New Roman" w:cs="Times New Roman"/>
          <w:sz w:val="24"/>
          <w:szCs w:val="24"/>
        </w:rPr>
        <w:t>ајнице. Мора се обезбедити приступ свим</w:t>
      </w:r>
      <w:r>
        <w:rPr>
          <w:rFonts w:ascii="Times New Roman" w:hAnsi="Times New Roman" w:cs="Times New Roman"/>
          <w:sz w:val="24"/>
          <w:szCs w:val="24"/>
          <w:lang w:val="sr-Cyrl-RS"/>
        </w:rPr>
        <w:t xml:space="preserve"> </w:t>
      </w:r>
      <w:r>
        <w:rPr>
          <w:rFonts w:ascii="Times New Roman" w:hAnsi="Times New Roman" w:cs="Times New Roman"/>
          <w:sz w:val="24"/>
          <w:szCs w:val="24"/>
        </w:rPr>
        <w:t>зградама за слуцај гашења пожара, спасавања људи, испоруке робе и сли</w:t>
      </w:r>
      <w:r>
        <w:rPr>
          <w:rFonts w:ascii="Times New Roman" w:hAnsi="Times New Roman" w:cs="Times New Roman"/>
          <w:sz w:val="24"/>
          <w:szCs w:val="24"/>
          <w:lang w:val="sr-Cyrl-RS"/>
        </w:rPr>
        <w:t>ч</w:t>
      </w:r>
      <w:r>
        <w:rPr>
          <w:rFonts w:ascii="Times New Roman" w:hAnsi="Times New Roman" w:cs="Times New Roman"/>
          <w:sz w:val="24"/>
          <w:szCs w:val="24"/>
        </w:rPr>
        <w:t>но.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w:t>
      </w:r>
      <w:r>
        <w:rPr>
          <w:rFonts w:ascii="Times New Roman" w:hAnsi="Times New Roman" w:cs="Times New Roman"/>
          <w:sz w:val="24"/>
          <w:szCs w:val="24"/>
          <w:lang w:val="sr-Cyrl-RS"/>
        </w:rPr>
        <w:t xml:space="preserve"> </w:t>
      </w:r>
      <w:r>
        <w:rPr>
          <w:rFonts w:ascii="Times New Roman" w:hAnsi="Times New Roman" w:cs="Times New Roman"/>
          <w:sz w:val="24"/>
          <w:szCs w:val="24"/>
        </w:rPr>
        <w:t>обавезан да предузме мере и обезбеди услове да се устаљени режим саобра</w:t>
      </w:r>
      <w:r>
        <w:rPr>
          <w:rFonts w:ascii="Times New Roman" w:hAnsi="Times New Roman" w:cs="Times New Roman"/>
          <w:sz w:val="24"/>
          <w:szCs w:val="24"/>
          <w:lang w:val="sr-Cyrl-RS"/>
        </w:rPr>
        <w:t>ћ</w:t>
      </w:r>
      <w:r>
        <w:rPr>
          <w:rFonts w:ascii="Times New Roman" w:hAnsi="Times New Roman" w:cs="Times New Roman"/>
          <w:sz w:val="24"/>
          <w:szCs w:val="24"/>
        </w:rPr>
        <w:t>аја у близини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градилишта не ремети дуже од рока </w:t>
      </w:r>
      <w:r>
        <w:rPr>
          <w:rFonts w:ascii="Times New Roman" w:hAnsi="Times New Roman" w:cs="Times New Roman"/>
          <w:sz w:val="24"/>
          <w:szCs w:val="24"/>
        </w:rPr>
        <w:lastRenderedPageBreak/>
        <w:t>који одобри надзорни орган. Материјалне и остале последице</w:t>
      </w:r>
      <w:r>
        <w:rPr>
          <w:rFonts w:ascii="Times New Roman" w:hAnsi="Times New Roman" w:cs="Times New Roman"/>
          <w:sz w:val="24"/>
          <w:szCs w:val="24"/>
          <w:lang w:val="sr-Cyrl-RS"/>
        </w:rPr>
        <w:t xml:space="preserve"> </w:t>
      </w:r>
      <w:r>
        <w:rPr>
          <w:rFonts w:ascii="Times New Roman" w:hAnsi="Times New Roman" w:cs="Times New Roman"/>
          <w:sz w:val="24"/>
          <w:szCs w:val="24"/>
        </w:rPr>
        <w:t>овог пореме</w:t>
      </w:r>
      <w:r>
        <w:rPr>
          <w:rFonts w:ascii="Times New Roman" w:hAnsi="Times New Roman" w:cs="Times New Roman"/>
          <w:sz w:val="24"/>
          <w:szCs w:val="24"/>
          <w:lang w:val="sr-Cyrl-RS"/>
        </w:rPr>
        <w:t>ћ</w:t>
      </w:r>
      <w:r>
        <w:rPr>
          <w:rFonts w:ascii="Times New Roman" w:hAnsi="Times New Roman" w:cs="Times New Roman"/>
          <w:sz w:val="24"/>
          <w:szCs w:val="24"/>
        </w:rPr>
        <w:t>аја саобра</w:t>
      </w:r>
      <w:r>
        <w:rPr>
          <w:rFonts w:ascii="Times New Roman" w:hAnsi="Times New Roman" w:cs="Times New Roman"/>
          <w:sz w:val="24"/>
          <w:szCs w:val="24"/>
          <w:lang w:val="sr-Cyrl-RS"/>
        </w:rPr>
        <w:t>ћ</w:t>
      </w:r>
      <w:r>
        <w:rPr>
          <w:rFonts w:ascii="Times New Roman" w:hAnsi="Times New Roman" w:cs="Times New Roman"/>
          <w:sz w:val="24"/>
          <w:szCs w:val="24"/>
        </w:rPr>
        <w:t>аја паш</w:t>
      </w:r>
      <w:r>
        <w:rPr>
          <w:rFonts w:ascii="Times New Roman" w:hAnsi="Times New Roman" w:cs="Times New Roman"/>
          <w:sz w:val="24"/>
          <w:szCs w:val="24"/>
          <w:lang w:val="sr-Cyrl-RS"/>
        </w:rPr>
        <w:t>ћ</w:t>
      </w:r>
      <w:r>
        <w:rPr>
          <w:rFonts w:ascii="Times New Roman" w:hAnsi="Times New Roman" w:cs="Times New Roman"/>
          <w:sz w:val="24"/>
          <w:szCs w:val="24"/>
        </w:rPr>
        <w:t>е на терет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уколико се у току гра</w:t>
      </w:r>
      <w:r>
        <w:rPr>
          <w:rFonts w:ascii="Times New Roman" w:hAnsi="Times New Roman" w:cs="Times New Roman"/>
          <w:sz w:val="24"/>
          <w:szCs w:val="24"/>
          <w:lang w:val="sr-Cyrl-RS"/>
        </w:rPr>
        <w:t>ђ</w:t>
      </w:r>
      <w:r>
        <w:rPr>
          <w:rFonts w:ascii="Times New Roman" w:hAnsi="Times New Roman" w:cs="Times New Roman"/>
          <w:sz w:val="24"/>
          <w:szCs w:val="24"/>
        </w:rPr>
        <w:t>ења не</w:t>
      </w:r>
      <w:r>
        <w:rPr>
          <w:rFonts w:ascii="Times New Roman" w:hAnsi="Times New Roman" w:cs="Times New Roman"/>
          <w:sz w:val="24"/>
          <w:szCs w:val="24"/>
          <w:lang w:val="sr-Cyrl-RS"/>
        </w:rPr>
        <w:t xml:space="preserve"> </w:t>
      </w:r>
      <w:r>
        <w:rPr>
          <w:rFonts w:ascii="Times New Roman" w:hAnsi="Times New Roman" w:cs="Times New Roman"/>
          <w:sz w:val="24"/>
          <w:szCs w:val="24"/>
        </w:rPr>
        <w:t>придржава усвојених мера, поступака и динамике гра</w:t>
      </w:r>
      <w:r>
        <w:rPr>
          <w:rFonts w:ascii="Times New Roman" w:hAnsi="Times New Roman" w:cs="Times New Roman"/>
          <w:sz w:val="24"/>
          <w:szCs w:val="24"/>
          <w:lang w:val="sr-Cyrl-RS"/>
        </w:rPr>
        <w:t>ђ</w:t>
      </w:r>
      <w:r>
        <w:rPr>
          <w:rFonts w:ascii="Times New Roman" w:hAnsi="Times New Roman" w:cs="Times New Roman"/>
          <w:sz w:val="24"/>
          <w:szCs w:val="24"/>
        </w:rPr>
        <w:t>ења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радова на изградњи инсталација је у обавези да у програму рада предвиди и усклади</w:t>
      </w:r>
      <w:r>
        <w:rPr>
          <w:rFonts w:ascii="Times New Roman" w:hAnsi="Times New Roman" w:cs="Times New Roman"/>
          <w:sz w:val="24"/>
          <w:szCs w:val="24"/>
          <w:lang w:val="sr-Cyrl-RS"/>
        </w:rPr>
        <w:t xml:space="preserve"> </w:t>
      </w:r>
      <w:r>
        <w:rPr>
          <w:rFonts w:ascii="Times New Roman" w:hAnsi="Times New Roman" w:cs="Times New Roman"/>
          <w:sz w:val="24"/>
          <w:szCs w:val="24"/>
        </w:rPr>
        <w:t>све прате</w:t>
      </w:r>
      <w:r>
        <w:rPr>
          <w:rFonts w:ascii="Times New Roman" w:hAnsi="Times New Roman" w:cs="Times New Roman"/>
          <w:sz w:val="24"/>
          <w:szCs w:val="24"/>
          <w:lang w:val="sr-Cyrl-RS"/>
        </w:rPr>
        <w:t>ћ</w:t>
      </w:r>
      <w:r>
        <w:rPr>
          <w:rFonts w:ascii="Times New Roman" w:hAnsi="Times New Roman" w:cs="Times New Roman"/>
          <w:sz w:val="24"/>
          <w:szCs w:val="24"/>
        </w:rPr>
        <w:t>е радове, било да их сам изводи или их изводи уз помо</w:t>
      </w:r>
      <w:r>
        <w:rPr>
          <w:rFonts w:ascii="Times New Roman" w:hAnsi="Times New Roman" w:cs="Times New Roman"/>
          <w:sz w:val="24"/>
          <w:szCs w:val="24"/>
          <w:lang w:val="sr-Cyrl-RS"/>
        </w:rPr>
        <w:t>ћ</w:t>
      </w:r>
      <w:r>
        <w:rPr>
          <w:rFonts w:ascii="Times New Roman" w:hAnsi="Times New Roman" w:cs="Times New Roman"/>
          <w:sz w:val="24"/>
          <w:szCs w:val="24"/>
        </w:rPr>
        <w:t xml:space="preserve"> других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одговоран за континуално усаглашавање и извршавање:</w:t>
      </w:r>
      <w:r>
        <w:rPr>
          <w:rFonts w:ascii="Times New Roman" w:hAnsi="Times New Roman" w:cs="Times New Roman"/>
          <w:sz w:val="24"/>
          <w:szCs w:val="24"/>
          <w:lang w:val="sr-Cyrl-RS"/>
        </w:rPr>
        <w:t xml:space="preserve"> </w:t>
      </w:r>
      <w:r>
        <w:rPr>
          <w:rFonts w:ascii="Times New Roman" w:hAnsi="Times New Roman" w:cs="Times New Roman"/>
          <w:sz w:val="24"/>
          <w:szCs w:val="24"/>
        </w:rPr>
        <w:t>главних радова на инсталацијама и</w:t>
      </w:r>
      <w:r>
        <w:rPr>
          <w:rFonts w:ascii="Times New Roman" w:hAnsi="Times New Roman" w:cs="Times New Roman"/>
          <w:sz w:val="24"/>
          <w:szCs w:val="24"/>
          <w:lang w:val="sr-Cyrl-RS"/>
        </w:rPr>
        <w:t xml:space="preserve"> </w:t>
      </w:r>
      <w:r>
        <w:rPr>
          <w:rFonts w:ascii="Times New Roman" w:hAnsi="Times New Roman" w:cs="Times New Roman"/>
          <w:sz w:val="24"/>
          <w:szCs w:val="24"/>
        </w:rPr>
        <w:t>прате</w:t>
      </w:r>
      <w:r>
        <w:rPr>
          <w:rFonts w:ascii="Times New Roman" w:hAnsi="Times New Roman" w:cs="Times New Roman"/>
          <w:sz w:val="24"/>
          <w:szCs w:val="24"/>
          <w:lang w:val="sr-Cyrl-RS"/>
        </w:rPr>
        <w:t>ћ</w:t>
      </w:r>
      <w:r>
        <w:rPr>
          <w:rFonts w:ascii="Times New Roman" w:hAnsi="Times New Roman" w:cs="Times New Roman"/>
          <w:sz w:val="24"/>
          <w:szCs w:val="24"/>
        </w:rPr>
        <w:t>их радова - измештања свих врста инсталација, осигурање објеката, вра</w:t>
      </w:r>
      <w:r>
        <w:rPr>
          <w:rFonts w:ascii="Times New Roman" w:hAnsi="Times New Roman" w:cs="Times New Roman"/>
          <w:sz w:val="24"/>
          <w:szCs w:val="24"/>
          <w:lang w:val="sr-Cyrl-RS"/>
        </w:rPr>
        <w:t>ћ</w:t>
      </w:r>
      <w:r>
        <w:rPr>
          <w:rFonts w:ascii="Times New Roman" w:hAnsi="Times New Roman" w:cs="Times New Roman"/>
          <w:sz w:val="24"/>
          <w:szCs w:val="24"/>
        </w:rPr>
        <w:t>ање коловоза</w:t>
      </w:r>
      <w:r>
        <w:rPr>
          <w:rFonts w:ascii="Times New Roman" w:hAnsi="Times New Roman" w:cs="Times New Roman"/>
          <w:sz w:val="24"/>
          <w:szCs w:val="24"/>
          <w:lang w:val="sr-Cyrl-RS"/>
        </w:rPr>
        <w:t xml:space="preserve"> </w:t>
      </w:r>
      <w:r>
        <w:rPr>
          <w:rFonts w:ascii="Times New Roman" w:hAnsi="Times New Roman" w:cs="Times New Roman"/>
          <w:sz w:val="24"/>
          <w:szCs w:val="24"/>
        </w:rPr>
        <w:t>у првобитно стање и остало.</w:t>
      </w:r>
      <w:r>
        <w:rPr>
          <w:rFonts w:ascii="Times New Roman" w:hAnsi="Times New Roman" w:cs="Times New Roman"/>
          <w:sz w:val="24"/>
          <w:szCs w:val="24"/>
          <w:lang w:val="sr-Cyrl-RS"/>
        </w:rPr>
        <w:t xml:space="preserve"> </w:t>
      </w:r>
      <w:r>
        <w:rPr>
          <w:rFonts w:ascii="Times New Roman" w:hAnsi="Times New Roman" w:cs="Times New Roman"/>
          <w:sz w:val="24"/>
          <w:szCs w:val="24"/>
        </w:rPr>
        <w:t>Приликом ископа рова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да води ра</w:t>
      </w:r>
      <w:r>
        <w:rPr>
          <w:rFonts w:ascii="Times New Roman" w:hAnsi="Times New Roman" w:cs="Times New Roman"/>
          <w:sz w:val="24"/>
          <w:szCs w:val="24"/>
          <w:lang w:val="sr-Cyrl-RS"/>
        </w:rPr>
        <w:t>ч</w:t>
      </w:r>
      <w:r>
        <w:rPr>
          <w:rFonts w:ascii="Times New Roman" w:hAnsi="Times New Roman" w:cs="Times New Roman"/>
          <w:sz w:val="24"/>
          <w:szCs w:val="24"/>
        </w:rPr>
        <w:t>уна о могу</w:t>
      </w:r>
      <w:r>
        <w:rPr>
          <w:rFonts w:ascii="Times New Roman" w:hAnsi="Times New Roman" w:cs="Times New Roman"/>
          <w:sz w:val="24"/>
          <w:szCs w:val="24"/>
          <w:lang w:val="sr-Cyrl-RS"/>
        </w:rPr>
        <w:t>ћ</w:t>
      </w:r>
      <w:r>
        <w:rPr>
          <w:rFonts w:ascii="Times New Roman" w:hAnsi="Times New Roman" w:cs="Times New Roman"/>
          <w:sz w:val="24"/>
          <w:szCs w:val="24"/>
        </w:rPr>
        <w:t>ем одвијању саобра</w:t>
      </w:r>
      <w:r>
        <w:rPr>
          <w:rFonts w:ascii="Times New Roman" w:hAnsi="Times New Roman" w:cs="Times New Roman"/>
          <w:sz w:val="24"/>
          <w:szCs w:val="24"/>
          <w:lang w:val="sr-Cyrl-RS"/>
        </w:rPr>
        <w:t>ћ</w:t>
      </w:r>
      <w:r>
        <w:rPr>
          <w:rFonts w:ascii="Times New Roman" w:hAnsi="Times New Roman" w:cs="Times New Roman"/>
          <w:sz w:val="24"/>
          <w:szCs w:val="24"/>
        </w:rPr>
        <w:t>аја који</w:t>
      </w:r>
      <w:r>
        <w:rPr>
          <w:rFonts w:ascii="Times New Roman" w:hAnsi="Times New Roman" w:cs="Times New Roman"/>
          <w:sz w:val="24"/>
          <w:szCs w:val="24"/>
          <w:lang w:val="sr-Cyrl-RS"/>
        </w:rPr>
        <w:t xml:space="preserve"> </w:t>
      </w:r>
      <w:r>
        <w:rPr>
          <w:rFonts w:ascii="Times New Roman" w:hAnsi="Times New Roman" w:cs="Times New Roman"/>
          <w:sz w:val="24"/>
          <w:szCs w:val="24"/>
        </w:rPr>
        <w:t>може да проузрокује зарушавање рова и угрози безбедност радника.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w:t>
      </w:r>
      <w:r>
        <w:rPr>
          <w:rFonts w:ascii="Times New Roman" w:hAnsi="Times New Roman" w:cs="Times New Roman"/>
          <w:sz w:val="24"/>
          <w:szCs w:val="24"/>
          <w:lang w:val="sr-Cyrl-RS"/>
        </w:rPr>
        <w:t xml:space="preserve"> </w:t>
      </w:r>
      <w:r>
        <w:rPr>
          <w:rFonts w:ascii="Times New Roman" w:hAnsi="Times New Roman" w:cs="Times New Roman"/>
          <w:sz w:val="24"/>
          <w:szCs w:val="24"/>
        </w:rPr>
        <w:t>да спроведе посебне мере за потпуну сигурност при раду на свим деоницама ископаног</w:t>
      </w:r>
      <w:r>
        <w:rPr>
          <w:rFonts w:ascii="Times New Roman" w:hAnsi="Times New Roman" w:cs="Times New Roman"/>
          <w:sz w:val="24"/>
          <w:szCs w:val="24"/>
          <w:lang w:val="sr-Cyrl-RS"/>
        </w:rPr>
        <w:t xml:space="preserve"> </w:t>
      </w:r>
      <w:r>
        <w:rPr>
          <w:rFonts w:ascii="Times New Roman" w:hAnsi="Times New Roman" w:cs="Times New Roman"/>
          <w:sz w:val="24"/>
          <w:szCs w:val="24"/>
        </w:rPr>
        <w:t>рова на потпуно задовољство надзорног органа.</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ШЛИЦАЊЕ ТЕРЕНА ЗА УТВР</w:t>
      </w:r>
      <w:r>
        <w:rPr>
          <w:rFonts w:ascii="Times New Roman" w:hAnsi="Times New Roman" w:cs="Times New Roman"/>
          <w:b/>
          <w:bCs/>
          <w:sz w:val="24"/>
          <w:szCs w:val="24"/>
          <w:lang w:val="sr-Cyrl-RS"/>
        </w:rPr>
        <w:t>Ђ</w:t>
      </w:r>
      <w:r>
        <w:rPr>
          <w:rFonts w:ascii="Times New Roman" w:hAnsi="Times New Roman" w:cs="Times New Roman"/>
          <w:b/>
          <w:bCs/>
          <w:sz w:val="24"/>
          <w:szCs w:val="24"/>
        </w:rPr>
        <w:t>ИВАЊЕ ИНСТАЛАЦИЈА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rPr>
        <w:t>Уколико се ископ рова врши у зони постоје</w:t>
      </w:r>
      <w:r>
        <w:rPr>
          <w:rFonts w:ascii="Times New Roman" w:hAnsi="Times New Roman" w:cs="Times New Roman"/>
          <w:sz w:val="24"/>
          <w:szCs w:val="24"/>
          <w:lang w:val="sr-Cyrl-RS"/>
        </w:rPr>
        <w:t>ћ</w:t>
      </w:r>
      <w:r>
        <w:rPr>
          <w:rFonts w:ascii="Times New Roman" w:hAnsi="Times New Roman" w:cs="Times New Roman"/>
          <w:sz w:val="24"/>
          <w:szCs w:val="24"/>
        </w:rPr>
        <w:t>их инсталација (електроенергетских, ПТТ,</w:t>
      </w:r>
      <w:r>
        <w:rPr>
          <w:rFonts w:ascii="Times New Roman" w:hAnsi="Times New Roman" w:cs="Times New Roman"/>
          <w:sz w:val="24"/>
          <w:szCs w:val="24"/>
          <w:lang w:val="sr-Cyrl-RS"/>
        </w:rPr>
        <w:t xml:space="preserve"> </w:t>
      </w:r>
      <w:r>
        <w:rPr>
          <w:rFonts w:ascii="Times New Roman" w:hAnsi="Times New Roman" w:cs="Times New Roman"/>
          <w:sz w:val="24"/>
          <w:szCs w:val="24"/>
        </w:rPr>
        <w:t>гасовода, топловода, као и водоводних и канализационих), а њихове трасе нису одре</w:t>
      </w:r>
      <w:r>
        <w:rPr>
          <w:rFonts w:ascii="Times New Roman" w:hAnsi="Times New Roman" w:cs="Times New Roman"/>
          <w:sz w:val="24"/>
          <w:szCs w:val="24"/>
          <w:lang w:val="sr-Cyrl-RS"/>
        </w:rPr>
        <w:t>ђ</w:t>
      </w:r>
      <w:r>
        <w:rPr>
          <w:rFonts w:ascii="Times New Roman" w:hAnsi="Times New Roman" w:cs="Times New Roman"/>
          <w:sz w:val="24"/>
          <w:szCs w:val="24"/>
        </w:rPr>
        <w:t>ене на</w:t>
      </w:r>
      <w:r>
        <w:rPr>
          <w:rFonts w:ascii="Times New Roman" w:hAnsi="Times New Roman" w:cs="Times New Roman"/>
          <w:sz w:val="24"/>
          <w:szCs w:val="24"/>
          <w:lang w:val="sr-Cyrl-RS"/>
        </w:rPr>
        <w:t xml:space="preserve"> </w:t>
      </w:r>
      <w:r>
        <w:rPr>
          <w:rFonts w:ascii="Times New Roman" w:hAnsi="Times New Roman" w:cs="Times New Roman"/>
          <w:sz w:val="24"/>
          <w:szCs w:val="24"/>
        </w:rPr>
        <w:t>терену, пре по</w:t>
      </w:r>
      <w:r>
        <w:rPr>
          <w:rFonts w:ascii="Times New Roman" w:hAnsi="Times New Roman" w:cs="Times New Roman"/>
          <w:sz w:val="24"/>
          <w:szCs w:val="24"/>
          <w:lang w:val="sr-Cyrl-RS"/>
        </w:rPr>
        <w:t>ч</w:t>
      </w:r>
      <w:r>
        <w:rPr>
          <w:rFonts w:ascii="Times New Roman" w:hAnsi="Times New Roman" w:cs="Times New Roman"/>
          <w:sz w:val="24"/>
          <w:szCs w:val="24"/>
        </w:rPr>
        <w:t>етка радова на траси мора се утврди положај тих инсталација попре</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откопавањем. Откривене инсталације снимити геодетски и податке доставити </w:t>
      </w:r>
      <w:proofErr w:type="gramStart"/>
      <w:r>
        <w:rPr>
          <w:rFonts w:ascii="Times New Roman" w:hAnsi="Times New Roman" w:cs="Times New Roman"/>
          <w:sz w:val="24"/>
          <w:szCs w:val="24"/>
        </w:rPr>
        <w:t xml:space="preserve">организацији </w:t>
      </w:r>
      <w:r>
        <w:rPr>
          <w:rFonts w:ascii="Times New Roman" w:hAnsi="Times New Roman" w:cs="Times New Roman"/>
          <w:sz w:val="24"/>
          <w:szCs w:val="24"/>
          <w:lang w:val="sr-Cyrl-RS"/>
        </w:rPr>
        <w:t xml:space="preserve"> к</w:t>
      </w:r>
      <w:r>
        <w:rPr>
          <w:rFonts w:ascii="Times New Roman" w:hAnsi="Times New Roman" w:cs="Times New Roman"/>
          <w:sz w:val="24"/>
          <w:szCs w:val="24"/>
        </w:rPr>
        <w:t>оја</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одржава те инсталације, односно извршити усаглашавање постоје</w:t>
      </w:r>
      <w:r>
        <w:rPr>
          <w:rFonts w:ascii="Times New Roman" w:hAnsi="Times New Roman" w:cs="Times New Roman"/>
          <w:sz w:val="24"/>
          <w:szCs w:val="24"/>
          <w:lang w:val="sr-Cyrl-RS"/>
        </w:rPr>
        <w:t>ћ</w:t>
      </w:r>
      <w:r>
        <w:rPr>
          <w:rFonts w:ascii="Times New Roman" w:hAnsi="Times New Roman" w:cs="Times New Roman"/>
          <w:sz w:val="24"/>
          <w:szCs w:val="24"/>
        </w:rPr>
        <w:t>их и пројектованих инсталација.</w:t>
      </w:r>
      <w:r>
        <w:rPr>
          <w:rFonts w:ascii="Times New Roman" w:hAnsi="Times New Roman" w:cs="Times New Roman"/>
          <w:sz w:val="24"/>
          <w:szCs w:val="24"/>
          <w:lang w:val="sr-Cyrl-RS"/>
        </w:rPr>
        <w:t xml:space="preserve"> </w:t>
      </w:r>
      <w:r>
        <w:rPr>
          <w:rFonts w:ascii="Times New Roman" w:hAnsi="Times New Roman" w:cs="Times New Roman"/>
          <w:sz w:val="24"/>
          <w:szCs w:val="24"/>
        </w:rPr>
        <w:t>На провереним деоницама приступити ископу рова по усвојеној методи и сходно одобрењу</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Без обзира на захтеве према којима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добити одобрење за сваки план рада,</w:t>
      </w:r>
      <w:r>
        <w:rPr>
          <w:rFonts w:ascii="Times New Roman" w:hAnsi="Times New Roman" w:cs="Times New Roman"/>
          <w:sz w:val="24"/>
          <w:szCs w:val="24"/>
          <w:lang w:val="sr-Cyrl-RS"/>
        </w:rPr>
        <w:t xml:space="preserve"> </w:t>
      </w:r>
      <w:r>
        <w:rPr>
          <w:rFonts w:ascii="Times New Roman" w:hAnsi="Times New Roman" w:cs="Times New Roman"/>
          <w:sz w:val="24"/>
          <w:szCs w:val="24"/>
        </w:rPr>
        <w:t>распоред механизације и на</w:t>
      </w:r>
      <w:r>
        <w:rPr>
          <w:rFonts w:ascii="Times New Roman" w:hAnsi="Times New Roman" w:cs="Times New Roman"/>
          <w:sz w:val="24"/>
          <w:szCs w:val="24"/>
          <w:lang w:val="sr-Cyrl-RS"/>
        </w:rPr>
        <w:t>ч</w:t>
      </w:r>
      <w:r>
        <w:rPr>
          <w:rFonts w:ascii="Times New Roman" w:hAnsi="Times New Roman" w:cs="Times New Roman"/>
          <w:sz w:val="24"/>
          <w:szCs w:val="24"/>
        </w:rPr>
        <w:t>ин напредовања, једино је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 xml:space="preserve">ч </w:t>
      </w:r>
      <w:r>
        <w:rPr>
          <w:rFonts w:ascii="Times New Roman" w:hAnsi="Times New Roman" w:cs="Times New Roman"/>
          <w:sz w:val="24"/>
          <w:szCs w:val="24"/>
        </w:rPr>
        <w:t>одговоран за методу рада,</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квалитетно извршење посла, завршетак посла у уговореном року као и за сигурносне и</w:t>
      </w:r>
      <w:r>
        <w:rPr>
          <w:rFonts w:ascii="Times New Roman" w:hAnsi="Times New Roman" w:cs="Times New Roman"/>
          <w:sz w:val="24"/>
          <w:szCs w:val="24"/>
          <w:lang w:val="sr-Cyrl-RS"/>
        </w:rPr>
        <w:t xml:space="preserve"> з</w:t>
      </w:r>
      <w:r>
        <w:rPr>
          <w:rFonts w:ascii="Times New Roman" w:hAnsi="Times New Roman" w:cs="Times New Roman"/>
          <w:sz w:val="24"/>
          <w:szCs w:val="24"/>
        </w:rPr>
        <w:t>аштитне мере за време изводења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Овим техни</w:t>
      </w:r>
      <w:r>
        <w:rPr>
          <w:rFonts w:ascii="Times New Roman" w:hAnsi="Times New Roman" w:cs="Times New Roman"/>
          <w:sz w:val="24"/>
          <w:szCs w:val="24"/>
          <w:lang w:val="sr-Cyrl-RS"/>
        </w:rPr>
        <w:t>ч</w:t>
      </w:r>
      <w:r>
        <w:rPr>
          <w:rFonts w:ascii="Times New Roman" w:hAnsi="Times New Roman" w:cs="Times New Roman"/>
          <w:sz w:val="24"/>
          <w:szCs w:val="24"/>
        </w:rPr>
        <w:t>ким условима прописане су само важније ставке које прецизирају на</w:t>
      </w:r>
      <w:r>
        <w:rPr>
          <w:rFonts w:ascii="Times New Roman" w:hAnsi="Times New Roman" w:cs="Times New Roman"/>
          <w:sz w:val="24"/>
          <w:szCs w:val="24"/>
          <w:lang w:val="sr-Cyrl-RS"/>
        </w:rPr>
        <w:t>ч</w:t>
      </w:r>
      <w:r>
        <w:rPr>
          <w:rFonts w:ascii="Times New Roman" w:hAnsi="Times New Roman" w:cs="Times New Roman"/>
          <w:sz w:val="24"/>
          <w:szCs w:val="24"/>
        </w:rPr>
        <w:t>ин и</w:t>
      </w:r>
      <w:r>
        <w:rPr>
          <w:rFonts w:ascii="Times New Roman" w:hAnsi="Times New Roman" w:cs="Times New Roman"/>
          <w:sz w:val="24"/>
          <w:szCs w:val="24"/>
          <w:lang w:val="sr-Cyrl-RS"/>
        </w:rPr>
        <w:t xml:space="preserve"> </w:t>
      </w:r>
      <w:r>
        <w:rPr>
          <w:rFonts w:ascii="Times New Roman" w:hAnsi="Times New Roman" w:cs="Times New Roman"/>
          <w:sz w:val="24"/>
          <w:szCs w:val="24"/>
        </w:rPr>
        <w:t>квалитет рада на ископу. За све друго што овде није наведено важе одговарају</w:t>
      </w:r>
      <w:r>
        <w:rPr>
          <w:rFonts w:ascii="Times New Roman" w:hAnsi="Times New Roman" w:cs="Times New Roman"/>
          <w:sz w:val="24"/>
          <w:szCs w:val="24"/>
          <w:lang w:val="sr-Cyrl-RS"/>
        </w:rPr>
        <w:t>ћ</w:t>
      </w:r>
      <w:r>
        <w:rPr>
          <w:rFonts w:ascii="Times New Roman" w:hAnsi="Times New Roman" w:cs="Times New Roman"/>
          <w:sz w:val="24"/>
          <w:szCs w:val="24"/>
        </w:rPr>
        <w:t>е техни</w:t>
      </w:r>
      <w:r>
        <w:rPr>
          <w:rFonts w:ascii="Times New Roman" w:hAnsi="Times New Roman" w:cs="Times New Roman"/>
          <w:sz w:val="24"/>
          <w:szCs w:val="24"/>
          <w:lang w:val="sr-Cyrl-RS"/>
        </w:rPr>
        <w:t>ч</w:t>
      </w:r>
      <w:r>
        <w:rPr>
          <w:rFonts w:ascii="Times New Roman" w:hAnsi="Times New Roman" w:cs="Times New Roman"/>
          <w:sz w:val="24"/>
          <w:szCs w:val="24"/>
        </w:rPr>
        <w:t>ке</w:t>
      </w:r>
      <w:r>
        <w:rPr>
          <w:rFonts w:ascii="Times New Roman" w:hAnsi="Times New Roman" w:cs="Times New Roman"/>
          <w:sz w:val="24"/>
          <w:szCs w:val="24"/>
          <w:lang w:val="sr-Cyrl-RS"/>
        </w:rPr>
        <w:t xml:space="preserve"> </w:t>
      </w:r>
      <w:r>
        <w:rPr>
          <w:rFonts w:ascii="Times New Roman" w:hAnsi="Times New Roman" w:cs="Times New Roman"/>
          <w:sz w:val="24"/>
          <w:szCs w:val="24"/>
        </w:rPr>
        <w:t>норме, стандарди, прописи и правилници и подлеже одобрењу надзорног органа.</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Категоризација ископа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Овим описом усвојена је јединствена категоризација земљишта, као „ископ у меканом</w:t>
      </w:r>
      <w:proofErr w:type="gramStart"/>
      <w:r>
        <w:rPr>
          <w:rFonts w:ascii="Times New Roman" w:hAnsi="Times New Roman" w:cs="Times New Roman"/>
          <w:sz w:val="24"/>
          <w:szCs w:val="24"/>
        </w:rPr>
        <w:t>“ и</w:t>
      </w:r>
      <w:proofErr w:type="gramEnd"/>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обухвата</w:t>
      </w:r>
      <w:proofErr w:type="gramEnd"/>
      <w:r>
        <w:rPr>
          <w:rFonts w:ascii="Times New Roman" w:hAnsi="Times New Roman" w:cs="Times New Roman"/>
          <w:sz w:val="24"/>
          <w:szCs w:val="24"/>
        </w:rPr>
        <w:t xml:space="preserve"> све ископе у земљи, глини, дробини, ре</w:t>
      </w:r>
      <w:r>
        <w:rPr>
          <w:rFonts w:ascii="Times New Roman" w:hAnsi="Times New Roman" w:cs="Times New Roman"/>
          <w:sz w:val="24"/>
          <w:szCs w:val="24"/>
          <w:lang w:val="sr-Cyrl-RS"/>
        </w:rPr>
        <w:t>ч</w:t>
      </w:r>
      <w:r>
        <w:rPr>
          <w:rFonts w:ascii="Times New Roman" w:hAnsi="Times New Roman" w:cs="Times New Roman"/>
          <w:sz w:val="24"/>
          <w:szCs w:val="24"/>
        </w:rPr>
        <w:t>ном наносу, распаднутим стенама и другим</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ним</w:t>
      </w:r>
      <w:proofErr w:type="gramEnd"/>
      <w:r>
        <w:rPr>
          <w:rFonts w:ascii="Times New Roman" w:hAnsi="Times New Roman" w:cs="Times New Roman"/>
          <w:sz w:val="24"/>
          <w:szCs w:val="24"/>
        </w:rPr>
        <w:t xml:space="preserve"> материјалима у којима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може обавити ископ применом механизације и ру</w:t>
      </w:r>
      <w:r>
        <w:rPr>
          <w:rFonts w:ascii="Times New Roman" w:hAnsi="Times New Roman" w:cs="Times New Roman"/>
          <w:sz w:val="24"/>
          <w:szCs w:val="24"/>
          <w:lang w:val="sr-Cyrl-RS"/>
        </w:rPr>
        <w:t>ч</w:t>
      </w:r>
      <w:r>
        <w:rPr>
          <w:rFonts w:ascii="Times New Roman" w:hAnsi="Times New Roman" w:cs="Times New Roman"/>
          <w:sz w:val="24"/>
          <w:szCs w:val="24"/>
        </w:rPr>
        <w:t>но.</w:t>
      </w:r>
    </w:p>
    <w:p w:rsidR="005B4F2A"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rPr>
        <w:t>Ископ у меканом укљу</w:t>
      </w:r>
      <w:r>
        <w:rPr>
          <w:rFonts w:ascii="Times New Roman" w:hAnsi="Times New Roman" w:cs="Times New Roman"/>
          <w:sz w:val="24"/>
          <w:szCs w:val="24"/>
          <w:lang w:val="sr-Cyrl-RS"/>
        </w:rPr>
        <w:t>ч</w:t>
      </w:r>
      <w:r>
        <w:rPr>
          <w:rFonts w:ascii="Times New Roman" w:hAnsi="Times New Roman" w:cs="Times New Roman"/>
          <w:sz w:val="24"/>
          <w:szCs w:val="24"/>
        </w:rPr>
        <w:t xml:space="preserve">ује сво обло камење и </w:t>
      </w:r>
      <w:r>
        <w:rPr>
          <w:rFonts w:ascii="Times New Roman" w:hAnsi="Times New Roman" w:cs="Times New Roman"/>
          <w:sz w:val="24"/>
          <w:szCs w:val="24"/>
          <w:lang w:val="sr-Cyrl-RS"/>
        </w:rPr>
        <w:t>ч</w:t>
      </w:r>
      <w:r>
        <w:rPr>
          <w:rFonts w:ascii="Times New Roman" w:hAnsi="Times New Roman" w:cs="Times New Roman"/>
          <w:sz w:val="24"/>
          <w:szCs w:val="24"/>
        </w:rPr>
        <w:t>врсте блокове који се налазе у</w:t>
      </w:r>
      <w:r>
        <w:rPr>
          <w:rFonts w:ascii="Times New Roman" w:hAnsi="Times New Roman" w:cs="Times New Roman"/>
          <w:sz w:val="24"/>
          <w:szCs w:val="24"/>
          <w:lang w:val="sr-Cyrl-RS"/>
        </w:rPr>
        <w:t xml:space="preserve"> </w:t>
      </w:r>
      <w:r>
        <w:rPr>
          <w:rFonts w:ascii="Times New Roman" w:hAnsi="Times New Roman" w:cs="Times New Roman"/>
          <w:sz w:val="24"/>
          <w:szCs w:val="24"/>
        </w:rPr>
        <w:t>самониклом материјалу, а не прелазе запремину од 0</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 xml:space="preserve"> m3.Категоризација се при ископу може договорно утврдити записником уз обавезно присуство</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 .</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Надзорни орган мора извршити преглед дна ископаног рова и то оверити уписом у гра</w:t>
      </w:r>
      <w:r>
        <w:rPr>
          <w:rFonts w:ascii="Times New Roman" w:hAnsi="Times New Roman" w:cs="Times New Roman"/>
          <w:sz w:val="24"/>
          <w:szCs w:val="24"/>
          <w:lang w:val="sr-Cyrl-RS"/>
        </w:rPr>
        <w:t>ђ</w:t>
      </w:r>
      <w:r>
        <w:rPr>
          <w:rFonts w:ascii="Times New Roman" w:hAnsi="Times New Roman" w:cs="Times New Roman"/>
          <w:sz w:val="24"/>
          <w:szCs w:val="24"/>
        </w:rPr>
        <w:t>евински</w:t>
      </w:r>
      <w:r>
        <w:rPr>
          <w:rFonts w:ascii="Times New Roman" w:hAnsi="Times New Roman" w:cs="Times New Roman"/>
          <w:sz w:val="24"/>
          <w:szCs w:val="24"/>
          <w:lang w:val="sr-Cyrl-RS"/>
        </w:rPr>
        <w:t xml:space="preserve"> </w:t>
      </w:r>
      <w:r>
        <w:rPr>
          <w:rFonts w:ascii="Times New Roman" w:hAnsi="Times New Roman" w:cs="Times New Roman"/>
          <w:sz w:val="24"/>
          <w:szCs w:val="24"/>
        </w:rPr>
        <w:t>дневник.</w:t>
      </w:r>
      <w:r w:rsidR="00954926">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ПОДГРА</w:t>
      </w:r>
      <w:r>
        <w:rPr>
          <w:rFonts w:ascii="Times New Roman" w:hAnsi="Times New Roman" w:cs="Times New Roman"/>
          <w:b/>
          <w:bCs/>
          <w:sz w:val="24"/>
          <w:szCs w:val="24"/>
          <w:lang w:val="sr-Cyrl-RS"/>
        </w:rPr>
        <w:t>Ђ</w:t>
      </w:r>
      <w:r>
        <w:rPr>
          <w:rFonts w:ascii="Times New Roman" w:hAnsi="Times New Roman" w:cs="Times New Roman"/>
          <w:b/>
          <w:bCs/>
          <w:sz w:val="24"/>
          <w:szCs w:val="24"/>
        </w:rPr>
        <w:t>ИВАЊЕ И ОСИГУРАЊЕ РАДНОГ ПРОФИЛА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изврши подгра</w:t>
      </w:r>
      <w:r>
        <w:rPr>
          <w:rFonts w:ascii="Times New Roman" w:hAnsi="Times New Roman" w:cs="Times New Roman"/>
          <w:sz w:val="24"/>
          <w:szCs w:val="24"/>
          <w:lang w:val="sr-Cyrl-RS"/>
        </w:rPr>
        <w:t>ђ</w:t>
      </w:r>
      <w:r>
        <w:rPr>
          <w:rFonts w:ascii="Times New Roman" w:hAnsi="Times New Roman" w:cs="Times New Roman"/>
          <w:sz w:val="24"/>
          <w:szCs w:val="24"/>
        </w:rPr>
        <w:t>ивање и оја</w:t>
      </w:r>
      <w:r>
        <w:rPr>
          <w:rFonts w:ascii="Times New Roman" w:hAnsi="Times New Roman" w:cs="Times New Roman"/>
          <w:sz w:val="24"/>
          <w:szCs w:val="24"/>
          <w:lang w:val="sr-Cyrl-RS"/>
        </w:rPr>
        <w:t>ч</w:t>
      </w:r>
      <w:r>
        <w:rPr>
          <w:rFonts w:ascii="Times New Roman" w:hAnsi="Times New Roman" w:cs="Times New Roman"/>
          <w:sz w:val="24"/>
          <w:szCs w:val="24"/>
        </w:rPr>
        <w:t>ање ископаних површина рова на на</w:t>
      </w:r>
      <w:r>
        <w:rPr>
          <w:rFonts w:ascii="Times New Roman" w:hAnsi="Times New Roman" w:cs="Times New Roman"/>
          <w:sz w:val="24"/>
          <w:szCs w:val="24"/>
          <w:lang w:val="sr-Cyrl-RS"/>
        </w:rPr>
        <w:t>ч</w:t>
      </w:r>
      <w:r>
        <w:rPr>
          <w:rFonts w:ascii="Times New Roman" w:hAnsi="Times New Roman" w:cs="Times New Roman"/>
          <w:sz w:val="24"/>
          <w:szCs w:val="24"/>
        </w:rPr>
        <w:t>ин како</w:t>
      </w:r>
      <w:r>
        <w:rPr>
          <w:rFonts w:ascii="Times New Roman" w:hAnsi="Times New Roman" w:cs="Times New Roman"/>
          <w:sz w:val="24"/>
          <w:szCs w:val="24"/>
          <w:lang w:val="sr-Cyrl-RS"/>
        </w:rPr>
        <w:t xml:space="preserve"> </w:t>
      </w:r>
      <w:r>
        <w:rPr>
          <w:rFonts w:ascii="Times New Roman" w:hAnsi="Times New Roman" w:cs="Times New Roman"/>
          <w:sz w:val="24"/>
          <w:szCs w:val="24"/>
        </w:rPr>
        <w:t>је то дато пројектом и како прописују ови услови.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у свему према прописима, подградити и разупрти бо</w:t>
      </w:r>
      <w:r>
        <w:rPr>
          <w:rFonts w:ascii="Times New Roman" w:hAnsi="Times New Roman" w:cs="Times New Roman"/>
          <w:sz w:val="24"/>
          <w:szCs w:val="24"/>
          <w:lang w:val="sr-Cyrl-RS"/>
        </w:rPr>
        <w:t>ч</w:t>
      </w:r>
      <w:r>
        <w:rPr>
          <w:rFonts w:ascii="Times New Roman" w:hAnsi="Times New Roman" w:cs="Times New Roman"/>
          <w:sz w:val="24"/>
          <w:szCs w:val="24"/>
        </w:rPr>
        <w:t>не стране рова</w:t>
      </w:r>
      <w:r>
        <w:rPr>
          <w:rFonts w:ascii="Times New Roman" w:hAnsi="Times New Roman" w:cs="Times New Roman"/>
          <w:sz w:val="24"/>
          <w:szCs w:val="24"/>
          <w:lang w:val="sr-Cyrl-RS"/>
        </w:rPr>
        <w:t xml:space="preserve"> </w:t>
      </w:r>
      <w:r>
        <w:rPr>
          <w:rFonts w:ascii="Times New Roman" w:hAnsi="Times New Roman" w:cs="Times New Roman"/>
          <w:sz w:val="24"/>
          <w:szCs w:val="24"/>
        </w:rPr>
        <w:t>помо</w:t>
      </w:r>
      <w:r>
        <w:rPr>
          <w:rFonts w:ascii="Times New Roman" w:hAnsi="Times New Roman" w:cs="Times New Roman"/>
          <w:sz w:val="24"/>
          <w:szCs w:val="24"/>
          <w:lang w:val="sr-Cyrl-RS"/>
        </w:rPr>
        <w:t>ћ</w:t>
      </w:r>
      <w:r>
        <w:rPr>
          <w:rFonts w:ascii="Times New Roman" w:hAnsi="Times New Roman" w:cs="Times New Roman"/>
          <w:sz w:val="24"/>
          <w:szCs w:val="24"/>
        </w:rPr>
        <w:t>у дасака, греда и клинова за дубине рова ве</w:t>
      </w:r>
      <w:r>
        <w:rPr>
          <w:rFonts w:ascii="Times New Roman" w:hAnsi="Times New Roman" w:cs="Times New Roman"/>
          <w:sz w:val="24"/>
          <w:szCs w:val="24"/>
          <w:lang w:val="sr-Cyrl-RS"/>
        </w:rPr>
        <w:t>ћ</w:t>
      </w:r>
      <w:r>
        <w:rPr>
          <w:rFonts w:ascii="Times New Roman" w:hAnsi="Times New Roman" w:cs="Times New Roman"/>
          <w:sz w:val="24"/>
          <w:szCs w:val="24"/>
        </w:rPr>
        <w:t>е од 1,0m. Подгра</w:t>
      </w:r>
      <w:r>
        <w:rPr>
          <w:rFonts w:ascii="Times New Roman" w:hAnsi="Times New Roman" w:cs="Times New Roman"/>
          <w:sz w:val="24"/>
          <w:szCs w:val="24"/>
          <w:lang w:val="sr-Cyrl-RS"/>
        </w:rPr>
        <w:t>ђ</w:t>
      </w:r>
      <w:r>
        <w:rPr>
          <w:rFonts w:ascii="Times New Roman" w:hAnsi="Times New Roman" w:cs="Times New Roman"/>
          <w:sz w:val="24"/>
          <w:szCs w:val="24"/>
        </w:rPr>
        <w:t>ивање треба да буде</w:t>
      </w:r>
      <w:r>
        <w:rPr>
          <w:rFonts w:ascii="Times New Roman" w:hAnsi="Times New Roman" w:cs="Times New Roman"/>
          <w:sz w:val="24"/>
          <w:szCs w:val="24"/>
          <w:lang w:val="sr-Cyrl-RS"/>
        </w:rPr>
        <w:t xml:space="preserve"> </w:t>
      </w:r>
      <w:r>
        <w:rPr>
          <w:rFonts w:ascii="Times New Roman" w:hAnsi="Times New Roman" w:cs="Times New Roman"/>
          <w:sz w:val="24"/>
          <w:szCs w:val="24"/>
        </w:rPr>
        <w:t>такво да испуњава услове Закона о заштити на раду, односно мора бити 100% безбедно по</w:t>
      </w:r>
      <w:r>
        <w:rPr>
          <w:rFonts w:ascii="Times New Roman" w:hAnsi="Times New Roman" w:cs="Times New Roman"/>
          <w:sz w:val="24"/>
          <w:szCs w:val="24"/>
          <w:lang w:val="sr-Cyrl-RS"/>
        </w:rPr>
        <w:t xml:space="preserve"> </w:t>
      </w:r>
      <w:r>
        <w:rPr>
          <w:rFonts w:ascii="Times New Roman" w:hAnsi="Times New Roman" w:cs="Times New Roman"/>
          <w:sz w:val="24"/>
          <w:szCs w:val="24"/>
        </w:rPr>
        <w:t>живот радника који раде у рову. Степен осигурања рова зависи од материјала у коме се копа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ров и од његове </w:t>
      </w:r>
      <w:r>
        <w:rPr>
          <w:rFonts w:ascii="Times New Roman" w:hAnsi="Times New Roman" w:cs="Times New Roman"/>
          <w:sz w:val="24"/>
          <w:szCs w:val="24"/>
          <w:lang w:val="sr-Cyrl-RS"/>
        </w:rPr>
        <w:t>ч</w:t>
      </w:r>
      <w:r>
        <w:rPr>
          <w:rFonts w:ascii="Times New Roman" w:hAnsi="Times New Roman" w:cs="Times New Roman"/>
          <w:sz w:val="24"/>
          <w:szCs w:val="24"/>
        </w:rPr>
        <w:t>врстоце. Ров се осигурава хоризонталним и вертикалним талпама, које се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ч</w:t>
      </w:r>
      <w:r>
        <w:rPr>
          <w:rFonts w:ascii="Times New Roman" w:hAnsi="Times New Roman" w:cs="Times New Roman"/>
          <w:sz w:val="24"/>
          <w:szCs w:val="24"/>
        </w:rPr>
        <w:t>врш</w:t>
      </w:r>
      <w:r>
        <w:rPr>
          <w:rFonts w:ascii="Times New Roman" w:hAnsi="Times New Roman" w:cs="Times New Roman"/>
          <w:sz w:val="24"/>
          <w:szCs w:val="24"/>
          <w:lang w:val="sr-Cyrl-RS"/>
        </w:rPr>
        <w:t>ћ</w:t>
      </w:r>
      <w:r>
        <w:rPr>
          <w:rFonts w:ascii="Times New Roman" w:hAnsi="Times New Roman" w:cs="Times New Roman"/>
          <w:sz w:val="24"/>
          <w:szCs w:val="24"/>
        </w:rPr>
        <w:t>ују бо</w:t>
      </w:r>
      <w:r>
        <w:rPr>
          <w:rFonts w:ascii="Times New Roman" w:hAnsi="Times New Roman" w:cs="Times New Roman"/>
          <w:sz w:val="24"/>
          <w:szCs w:val="24"/>
          <w:lang w:val="sr-Cyrl-RS"/>
        </w:rPr>
        <w:t>ч</w:t>
      </w:r>
      <w:r>
        <w:rPr>
          <w:rFonts w:ascii="Times New Roman" w:hAnsi="Times New Roman" w:cs="Times New Roman"/>
          <w:sz w:val="24"/>
          <w:szCs w:val="24"/>
        </w:rPr>
        <w:t>ним гредама и разупиру облицама. Оплата мора да „вири</w:t>
      </w:r>
      <w:proofErr w:type="gramStart"/>
      <w:r>
        <w:rPr>
          <w:rFonts w:ascii="Times New Roman" w:hAnsi="Times New Roman" w:cs="Times New Roman"/>
          <w:sz w:val="24"/>
          <w:szCs w:val="24"/>
        </w:rPr>
        <w:t>“ из</w:t>
      </w:r>
      <w:proofErr w:type="gramEnd"/>
      <w:r>
        <w:rPr>
          <w:rFonts w:ascii="Times New Roman" w:hAnsi="Times New Roman" w:cs="Times New Roman"/>
          <w:sz w:val="24"/>
          <w:szCs w:val="24"/>
        </w:rPr>
        <w:t xml:space="preserve"> рова минимално</w:t>
      </w:r>
      <w:r>
        <w:rPr>
          <w:rFonts w:ascii="Times New Roman" w:hAnsi="Times New Roman" w:cs="Times New Roman"/>
          <w:sz w:val="24"/>
          <w:szCs w:val="24"/>
          <w:lang w:val="sr-Cyrl-RS"/>
        </w:rPr>
        <w:t xml:space="preserve"> </w:t>
      </w:r>
      <w:r>
        <w:rPr>
          <w:rFonts w:ascii="Times New Roman" w:hAnsi="Times New Roman" w:cs="Times New Roman"/>
          <w:sz w:val="24"/>
          <w:szCs w:val="24"/>
        </w:rPr>
        <w:t>0,20m. Изба</w:t>
      </w:r>
      <w:r>
        <w:rPr>
          <w:rFonts w:ascii="Times New Roman" w:hAnsi="Times New Roman" w:cs="Times New Roman"/>
          <w:sz w:val="24"/>
          <w:szCs w:val="24"/>
          <w:lang w:val="sr-Cyrl-RS"/>
        </w:rPr>
        <w:t>ч</w:t>
      </w:r>
      <w:r>
        <w:rPr>
          <w:rFonts w:ascii="Times New Roman" w:hAnsi="Times New Roman" w:cs="Times New Roman"/>
          <w:sz w:val="24"/>
          <w:szCs w:val="24"/>
        </w:rPr>
        <w:t>ена земља мора се обезбедити од обрушавања.</w:t>
      </w:r>
      <w:r>
        <w:rPr>
          <w:rFonts w:ascii="Times New Roman" w:hAnsi="Times New Roman" w:cs="Times New Roman"/>
          <w:sz w:val="24"/>
          <w:szCs w:val="24"/>
          <w:lang w:val="sr-Cyrl-RS"/>
        </w:rPr>
        <w:t xml:space="preserve"> </w:t>
      </w:r>
      <w:r>
        <w:rPr>
          <w:rFonts w:ascii="Times New Roman" w:hAnsi="Times New Roman" w:cs="Times New Roman"/>
          <w:sz w:val="24"/>
          <w:szCs w:val="24"/>
        </w:rPr>
        <w:t>Размак изме</w:t>
      </w:r>
      <w:r>
        <w:rPr>
          <w:rFonts w:ascii="Times New Roman" w:hAnsi="Times New Roman" w:cs="Times New Roman"/>
          <w:sz w:val="24"/>
          <w:szCs w:val="24"/>
          <w:lang w:val="sr-Cyrl-RS"/>
        </w:rPr>
        <w:t>ђ</w:t>
      </w:r>
      <w:r>
        <w:rPr>
          <w:rFonts w:ascii="Times New Roman" w:hAnsi="Times New Roman" w:cs="Times New Roman"/>
          <w:sz w:val="24"/>
          <w:szCs w:val="24"/>
        </w:rPr>
        <w:t>у талпи не сме бити ве</w:t>
      </w:r>
      <w:r>
        <w:rPr>
          <w:rFonts w:ascii="Times New Roman" w:hAnsi="Times New Roman" w:cs="Times New Roman"/>
          <w:sz w:val="24"/>
          <w:szCs w:val="24"/>
          <w:lang w:val="sr-Cyrl-RS"/>
        </w:rPr>
        <w:t>ћ</w:t>
      </w:r>
      <w:r>
        <w:rPr>
          <w:rFonts w:ascii="Times New Roman" w:hAnsi="Times New Roman" w:cs="Times New Roman"/>
          <w:sz w:val="24"/>
          <w:szCs w:val="24"/>
        </w:rPr>
        <w:t>и од 1,50m. За силазак у ров морају се користити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мердевине а сви ископи морају се осигурати оградом. </w:t>
      </w:r>
      <w:r>
        <w:rPr>
          <w:rFonts w:ascii="Times New Roman" w:hAnsi="Times New Roman" w:cs="Times New Roman"/>
          <w:sz w:val="24"/>
          <w:szCs w:val="24"/>
        </w:rPr>
        <w:lastRenderedPageBreak/>
        <w:t>Свакодневно, пре по</w:t>
      </w:r>
      <w:r>
        <w:rPr>
          <w:rFonts w:ascii="Times New Roman" w:hAnsi="Times New Roman" w:cs="Times New Roman"/>
          <w:sz w:val="24"/>
          <w:szCs w:val="24"/>
          <w:lang w:val="sr-Cyrl-RS"/>
        </w:rPr>
        <w:t>ч</w:t>
      </w:r>
      <w:r>
        <w:rPr>
          <w:rFonts w:ascii="Times New Roman" w:hAnsi="Times New Roman" w:cs="Times New Roman"/>
          <w:sz w:val="24"/>
          <w:szCs w:val="24"/>
        </w:rPr>
        <w:t>етка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мора се прегледати оплата и одмах се одстранити евентуални недостаци. Преглед мора бити</w:t>
      </w:r>
      <w:r>
        <w:rPr>
          <w:rFonts w:ascii="Times New Roman" w:hAnsi="Times New Roman" w:cs="Times New Roman"/>
          <w:sz w:val="24"/>
          <w:szCs w:val="24"/>
          <w:lang w:val="sr-Cyrl-RS"/>
        </w:rPr>
        <w:t xml:space="preserve"> </w:t>
      </w:r>
      <w:r>
        <w:rPr>
          <w:rFonts w:ascii="Times New Roman" w:hAnsi="Times New Roman" w:cs="Times New Roman"/>
          <w:sz w:val="24"/>
          <w:szCs w:val="24"/>
        </w:rPr>
        <w:t>детаљан после јаких киша и дужих прекида рада. Налаз прегледа треба констатовати 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евинском дневнику.</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саопшти надзорном органу уколико сматра да одобрени тип подграде не</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 условима тла и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даље обавезан да у року од 12 </w:t>
      </w:r>
      <w:r>
        <w:rPr>
          <w:rFonts w:ascii="Times New Roman" w:hAnsi="Times New Roman" w:cs="Times New Roman"/>
          <w:sz w:val="24"/>
          <w:szCs w:val="24"/>
          <w:lang w:val="sr-Cyrl-RS"/>
        </w:rPr>
        <w:t>ч</w:t>
      </w:r>
      <w:r>
        <w:rPr>
          <w:rFonts w:ascii="Times New Roman" w:hAnsi="Times New Roman" w:cs="Times New Roman"/>
          <w:sz w:val="24"/>
          <w:szCs w:val="24"/>
        </w:rPr>
        <w:t>асова провери и</w:t>
      </w:r>
      <w:r>
        <w:rPr>
          <w:rFonts w:ascii="Times New Roman" w:hAnsi="Times New Roman" w:cs="Times New Roman"/>
          <w:sz w:val="24"/>
          <w:szCs w:val="24"/>
          <w:lang w:val="sr-Cyrl-RS"/>
        </w:rPr>
        <w:t xml:space="preserve"> </w:t>
      </w:r>
      <w:r>
        <w:rPr>
          <w:rFonts w:ascii="Times New Roman" w:hAnsi="Times New Roman" w:cs="Times New Roman"/>
          <w:sz w:val="24"/>
          <w:szCs w:val="24"/>
        </w:rPr>
        <w:t>промени подграду, или поступи друга</w:t>
      </w:r>
      <w:r>
        <w:rPr>
          <w:rFonts w:ascii="Times New Roman" w:hAnsi="Times New Roman" w:cs="Times New Roman"/>
          <w:sz w:val="24"/>
          <w:szCs w:val="24"/>
          <w:lang w:val="sr-Cyrl-RS"/>
        </w:rPr>
        <w:t>ч</w:t>
      </w:r>
      <w:r>
        <w:rPr>
          <w:rFonts w:ascii="Times New Roman" w:hAnsi="Times New Roman" w:cs="Times New Roman"/>
          <w:sz w:val="24"/>
          <w:szCs w:val="24"/>
        </w:rPr>
        <w:t>ије како му наложи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одговоран за стабилност објеката и сигурност у раду, те уколико постоји опасност</w:t>
      </w:r>
      <w:r>
        <w:rPr>
          <w:rFonts w:ascii="Times New Roman" w:hAnsi="Times New Roman" w:cs="Times New Roman"/>
          <w:sz w:val="24"/>
          <w:szCs w:val="24"/>
          <w:lang w:val="sr-Cyrl-RS"/>
        </w:rPr>
        <w:t xml:space="preserve"> </w:t>
      </w:r>
      <w:r>
        <w:rPr>
          <w:rFonts w:ascii="Times New Roman" w:hAnsi="Times New Roman" w:cs="Times New Roman"/>
          <w:sz w:val="24"/>
          <w:szCs w:val="24"/>
        </w:rPr>
        <w:t>од зарушавања мора да предузме одговарају</w:t>
      </w:r>
      <w:r>
        <w:rPr>
          <w:rFonts w:ascii="Times New Roman" w:hAnsi="Times New Roman" w:cs="Times New Roman"/>
          <w:sz w:val="24"/>
          <w:szCs w:val="24"/>
          <w:lang w:val="sr-Cyrl-RS"/>
        </w:rPr>
        <w:t>ћ</w:t>
      </w:r>
      <w:r>
        <w:rPr>
          <w:rFonts w:ascii="Times New Roman" w:hAnsi="Times New Roman" w:cs="Times New Roman"/>
          <w:sz w:val="24"/>
          <w:szCs w:val="24"/>
        </w:rPr>
        <w:t>е мере осигурања.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контролише, одржава и обнавља подграду, на потпуно задовољство</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надзорног органа.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У зависности од геотехни</w:t>
      </w:r>
      <w:r>
        <w:rPr>
          <w:rFonts w:ascii="Times New Roman" w:hAnsi="Times New Roman" w:cs="Times New Roman"/>
          <w:sz w:val="24"/>
          <w:szCs w:val="24"/>
          <w:lang w:val="sr-Cyrl-RS"/>
        </w:rPr>
        <w:t>ч</w:t>
      </w:r>
      <w:r>
        <w:rPr>
          <w:rFonts w:ascii="Times New Roman" w:hAnsi="Times New Roman" w:cs="Times New Roman"/>
          <w:sz w:val="24"/>
          <w:szCs w:val="24"/>
        </w:rPr>
        <w:t>ких и хидрогеолошких услова, извода</w:t>
      </w:r>
      <w:r>
        <w:rPr>
          <w:rFonts w:ascii="Times New Roman" w:hAnsi="Times New Roman" w:cs="Times New Roman"/>
          <w:sz w:val="24"/>
          <w:szCs w:val="24"/>
          <w:lang w:val="sr-Cyrl-RS"/>
        </w:rPr>
        <w:t>ч</w:t>
      </w:r>
      <w:r>
        <w:rPr>
          <w:rFonts w:ascii="Times New Roman" w:hAnsi="Times New Roman" w:cs="Times New Roman"/>
          <w:sz w:val="24"/>
          <w:szCs w:val="24"/>
        </w:rPr>
        <w:t xml:space="preserve"> це да и</w:t>
      </w:r>
      <w:r>
        <w:rPr>
          <w:rFonts w:ascii="Times New Roman" w:hAnsi="Times New Roman" w:cs="Times New Roman"/>
          <w:sz w:val="24"/>
          <w:szCs w:val="24"/>
          <w:lang w:val="sr-Cyrl-RS"/>
        </w:rPr>
        <w:t xml:space="preserve"> </w:t>
      </w:r>
      <w:r>
        <w:rPr>
          <w:rFonts w:ascii="Times New Roman" w:hAnsi="Times New Roman" w:cs="Times New Roman"/>
          <w:sz w:val="24"/>
          <w:szCs w:val="24"/>
        </w:rPr>
        <w:t>врши процену у циљу</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одредивања</w:t>
      </w:r>
      <w:proofErr w:type="gramEnd"/>
      <w:r>
        <w:rPr>
          <w:rFonts w:ascii="Times New Roman" w:hAnsi="Times New Roman" w:cs="Times New Roman"/>
          <w:sz w:val="24"/>
          <w:szCs w:val="24"/>
        </w:rPr>
        <w:t xml:space="preserve"> врсте и ја</w:t>
      </w:r>
      <w:r>
        <w:rPr>
          <w:rFonts w:ascii="Times New Roman" w:hAnsi="Times New Roman" w:cs="Times New Roman"/>
          <w:sz w:val="24"/>
          <w:szCs w:val="24"/>
          <w:lang w:val="sr-Cyrl-RS"/>
        </w:rPr>
        <w:t>ч</w:t>
      </w:r>
      <w:r>
        <w:rPr>
          <w:rFonts w:ascii="Times New Roman" w:hAnsi="Times New Roman" w:cs="Times New Roman"/>
          <w:sz w:val="24"/>
          <w:szCs w:val="24"/>
        </w:rPr>
        <w:t>ине подграде и максималног времена које се дозвољава од тренутка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ископа до постављања подграде, и ту процену </w:t>
      </w:r>
      <w:r>
        <w:rPr>
          <w:rFonts w:ascii="Times New Roman" w:hAnsi="Times New Roman" w:cs="Times New Roman"/>
          <w:sz w:val="24"/>
          <w:szCs w:val="24"/>
          <w:lang w:val="sr-Cyrl-RS"/>
        </w:rPr>
        <w:t>ћ</w:t>
      </w:r>
      <w:r>
        <w:rPr>
          <w:rFonts w:ascii="Times New Roman" w:hAnsi="Times New Roman" w:cs="Times New Roman"/>
          <w:sz w:val="24"/>
          <w:szCs w:val="24"/>
        </w:rPr>
        <w:t>е поднети на одобрење надзорном органу.</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Тампонски слој</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Ради што бољег налегања цеви, а у циљу равномернијег оптере</w:t>
      </w:r>
      <w:r>
        <w:rPr>
          <w:rFonts w:ascii="Times New Roman" w:hAnsi="Times New Roman" w:cs="Times New Roman"/>
          <w:sz w:val="24"/>
          <w:szCs w:val="24"/>
          <w:lang w:val="sr-Cyrl-RS"/>
        </w:rPr>
        <w:t>ћ</w:t>
      </w:r>
      <w:r>
        <w:rPr>
          <w:rFonts w:ascii="Times New Roman" w:hAnsi="Times New Roman" w:cs="Times New Roman"/>
          <w:sz w:val="24"/>
          <w:szCs w:val="24"/>
        </w:rPr>
        <w:t>ења по дужини цевовода,</w:t>
      </w:r>
    </w:p>
    <w:p w:rsid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неопходна</w:t>
      </w:r>
      <w:proofErr w:type="gramEnd"/>
      <w:r>
        <w:rPr>
          <w:rFonts w:ascii="Times New Roman" w:hAnsi="Times New Roman" w:cs="Times New Roman"/>
          <w:sz w:val="24"/>
          <w:szCs w:val="24"/>
        </w:rPr>
        <w:t xml:space="preserve"> је израда тампонске подлоге. Тампонска подлога мора бити пажљиво</w:t>
      </w:r>
      <w:r>
        <w:rPr>
          <w:rFonts w:ascii="Times New Roman" w:hAnsi="Times New Roman" w:cs="Times New Roman"/>
          <w:sz w:val="24"/>
          <w:szCs w:val="24"/>
          <w:lang w:val="sr-Cyrl-RS"/>
        </w:rPr>
        <w:t xml:space="preserve"> </w:t>
      </w:r>
      <w:r>
        <w:rPr>
          <w:rFonts w:ascii="Times New Roman" w:hAnsi="Times New Roman" w:cs="Times New Roman"/>
          <w:sz w:val="24"/>
          <w:szCs w:val="24"/>
        </w:rPr>
        <w:t>припремљена и она се изводи од песка који се поставља по целој ширини рова и то дебљине</w:t>
      </w:r>
      <w:r>
        <w:rPr>
          <w:rFonts w:ascii="Times New Roman" w:hAnsi="Times New Roman" w:cs="Times New Roman"/>
          <w:sz w:val="24"/>
          <w:szCs w:val="24"/>
          <w:lang w:val="sr-Cyrl-RS"/>
        </w:rPr>
        <w:t xml:space="preserve"> </w:t>
      </w:r>
      <w:r>
        <w:rPr>
          <w:rFonts w:ascii="Times New Roman" w:hAnsi="Times New Roman" w:cs="Times New Roman"/>
          <w:sz w:val="24"/>
          <w:szCs w:val="24"/>
        </w:rPr>
        <w:t>d=10cm за цевоводе до 500mm и d=20cm за цевоводе преко 500мм. У песку не сме</w:t>
      </w:r>
      <w:r>
        <w:rPr>
          <w:rFonts w:ascii="Times New Roman" w:hAnsi="Times New Roman" w:cs="Times New Roman"/>
          <w:sz w:val="24"/>
          <w:szCs w:val="24"/>
          <w:lang w:val="sr-Cyrl-RS"/>
        </w:rPr>
        <w:t xml:space="preserve"> </w:t>
      </w:r>
      <w:r>
        <w:rPr>
          <w:rFonts w:ascii="Times New Roman" w:hAnsi="Times New Roman" w:cs="Times New Roman"/>
          <w:sz w:val="24"/>
          <w:szCs w:val="24"/>
        </w:rPr>
        <w:t>бити камења или било којих других предмета који би могли оштетити цевовод или изолацију на</w:t>
      </w:r>
      <w:r>
        <w:rPr>
          <w:rFonts w:ascii="Times New Roman" w:hAnsi="Times New Roman" w:cs="Times New Roman"/>
          <w:sz w:val="24"/>
          <w:szCs w:val="24"/>
          <w:lang w:val="sr-Cyrl-RS"/>
        </w:rPr>
        <w:t xml:space="preserve"> </w:t>
      </w:r>
      <w:r>
        <w:rPr>
          <w:rFonts w:ascii="Times New Roman" w:hAnsi="Times New Roman" w:cs="Times New Roman"/>
          <w:sz w:val="24"/>
          <w:szCs w:val="24"/>
        </w:rPr>
        <w:t>њему. Збијање тампонског слоја вршити машински, а тамо где је то немогу</w:t>
      </w:r>
      <w:r>
        <w:rPr>
          <w:rFonts w:ascii="Times New Roman" w:hAnsi="Times New Roman" w:cs="Times New Roman"/>
          <w:sz w:val="24"/>
          <w:szCs w:val="24"/>
          <w:lang w:val="sr-Cyrl-RS"/>
        </w:rPr>
        <w:t>ћ</w:t>
      </w:r>
      <w:r>
        <w:rPr>
          <w:rFonts w:ascii="Times New Roman" w:hAnsi="Times New Roman" w:cs="Times New Roman"/>
          <w:sz w:val="24"/>
          <w:szCs w:val="24"/>
        </w:rPr>
        <w:t>е извести, радити</w:t>
      </w:r>
      <w:r>
        <w:rPr>
          <w:rFonts w:ascii="Times New Roman" w:hAnsi="Times New Roman" w:cs="Times New Roman"/>
          <w:sz w:val="24"/>
          <w:szCs w:val="24"/>
          <w:lang w:val="sr-Cyrl-RS"/>
        </w:rPr>
        <w:t xml:space="preserve"> </w:t>
      </w:r>
      <w:r>
        <w:rPr>
          <w:rFonts w:ascii="Times New Roman" w:hAnsi="Times New Roman" w:cs="Times New Roman"/>
          <w:sz w:val="24"/>
          <w:szCs w:val="24"/>
        </w:rPr>
        <w:t>то стандардним ру</w:t>
      </w:r>
      <w:r>
        <w:rPr>
          <w:rFonts w:ascii="Times New Roman" w:hAnsi="Times New Roman" w:cs="Times New Roman"/>
          <w:sz w:val="24"/>
          <w:szCs w:val="24"/>
          <w:lang w:val="sr-Cyrl-RS"/>
        </w:rPr>
        <w:t>ч</w:t>
      </w:r>
      <w:r>
        <w:rPr>
          <w:rFonts w:ascii="Times New Roman" w:hAnsi="Times New Roman" w:cs="Times New Roman"/>
          <w:sz w:val="24"/>
          <w:szCs w:val="24"/>
        </w:rPr>
        <w:t>ним набијањем.</w:t>
      </w:r>
      <w:r>
        <w:rPr>
          <w:rFonts w:ascii="Times New Roman" w:hAnsi="Times New Roman" w:cs="Times New Roman"/>
          <w:sz w:val="24"/>
          <w:szCs w:val="24"/>
          <w:lang w:val="sr-Cyrl-RS"/>
        </w:rPr>
        <w:t xml:space="preserve">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Депоновање материјала</w:t>
      </w:r>
    </w:p>
    <w:p w:rsidR="005B4F2A"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Депоновање материјала из ископа врши</w:t>
      </w:r>
      <w:r>
        <w:rPr>
          <w:rFonts w:ascii="Times New Roman" w:hAnsi="Times New Roman" w:cs="Times New Roman"/>
          <w:sz w:val="24"/>
          <w:szCs w:val="24"/>
          <w:lang w:val="sr-Cyrl-RS"/>
        </w:rPr>
        <w:t>ћ</w:t>
      </w:r>
      <w:r>
        <w:rPr>
          <w:rFonts w:ascii="Times New Roman" w:hAnsi="Times New Roman" w:cs="Times New Roman"/>
          <w:sz w:val="24"/>
          <w:szCs w:val="24"/>
        </w:rPr>
        <w:t>е се на локацијама које одобри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Депоновање материјала мора се вршити на такав на</w:t>
      </w:r>
      <w:r>
        <w:rPr>
          <w:rFonts w:ascii="Times New Roman" w:hAnsi="Times New Roman" w:cs="Times New Roman"/>
          <w:sz w:val="24"/>
          <w:szCs w:val="24"/>
          <w:lang w:val="sr-Cyrl-RS"/>
        </w:rPr>
        <w:t>ч</w:t>
      </w:r>
      <w:r>
        <w:rPr>
          <w:rFonts w:ascii="Times New Roman" w:hAnsi="Times New Roman" w:cs="Times New Roman"/>
          <w:sz w:val="24"/>
          <w:szCs w:val="24"/>
        </w:rPr>
        <w:t>ин да депоније буду увек оцедне и</w:t>
      </w:r>
      <w:r>
        <w:rPr>
          <w:rFonts w:ascii="Times New Roman" w:hAnsi="Times New Roman" w:cs="Times New Roman"/>
          <w:sz w:val="24"/>
          <w:szCs w:val="24"/>
          <w:lang w:val="sr-Cyrl-RS"/>
        </w:rPr>
        <w:t xml:space="preserve"> </w:t>
      </w:r>
      <w:r>
        <w:rPr>
          <w:rFonts w:ascii="Times New Roman" w:hAnsi="Times New Roman" w:cs="Times New Roman"/>
          <w:sz w:val="24"/>
          <w:szCs w:val="24"/>
        </w:rPr>
        <w:t>испланиране. Косине депонија, као и оне саме, морају бити стабилне. Депоновање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не сме довести до клизања терена на коме су оне лоциране нити до клизања околног терена.</w:t>
      </w:r>
      <w:r>
        <w:rPr>
          <w:rFonts w:ascii="Times New Roman" w:hAnsi="Times New Roman" w:cs="Times New Roman"/>
          <w:sz w:val="24"/>
          <w:szCs w:val="24"/>
          <w:lang w:val="sr-Cyrl-RS"/>
        </w:rPr>
        <w:t xml:space="preserve"> </w:t>
      </w:r>
      <w:r>
        <w:rPr>
          <w:rFonts w:ascii="Times New Roman" w:hAnsi="Times New Roman" w:cs="Times New Roman"/>
          <w:sz w:val="24"/>
          <w:szCs w:val="24"/>
        </w:rPr>
        <w:t>Уколико до</w:t>
      </w:r>
      <w:r>
        <w:rPr>
          <w:rFonts w:ascii="Times New Roman" w:hAnsi="Times New Roman" w:cs="Times New Roman"/>
          <w:sz w:val="24"/>
          <w:szCs w:val="24"/>
          <w:lang w:val="sr-Cyrl-RS"/>
        </w:rPr>
        <w:t>ђ</w:t>
      </w:r>
      <w:r>
        <w:rPr>
          <w:rFonts w:ascii="Times New Roman" w:hAnsi="Times New Roman" w:cs="Times New Roman"/>
          <w:sz w:val="24"/>
          <w:szCs w:val="24"/>
        </w:rPr>
        <w:t>е до клизања околног терена, услед непажљивог депоновања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w:t>
      </w:r>
      <w:r>
        <w:rPr>
          <w:rFonts w:ascii="Times New Roman" w:hAnsi="Times New Roman" w:cs="Times New Roman"/>
          <w:sz w:val="24"/>
          <w:szCs w:val="24"/>
          <w:lang w:val="sr-Cyrl-RS"/>
        </w:rPr>
        <w:t>с</w:t>
      </w:r>
      <w:r>
        <w:rPr>
          <w:rFonts w:ascii="Times New Roman" w:hAnsi="Times New Roman" w:cs="Times New Roman"/>
          <w:sz w:val="24"/>
          <w:szCs w:val="24"/>
        </w:rPr>
        <w:t>вом трошку, изврши све санационе мере које наложи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мора вршити и повремено депоновање материјала из ископа на привременим</w:t>
      </w:r>
      <w:r>
        <w:rPr>
          <w:rFonts w:ascii="Times New Roman" w:hAnsi="Times New Roman" w:cs="Times New Roman"/>
          <w:sz w:val="24"/>
          <w:szCs w:val="24"/>
          <w:lang w:val="sr-Cyrl-RS"/>
        </w:rPr>
        <w:t xml:space="preserve"> </w:t>
      </w:r>
      <w:r>
        <w:rPr>
          <w:rFonts w:ascii="Times New Roman" w:hAnsi="Times New Roman" w:cs="Times New Roman"/>
          <w:sz w:val="24"/>
          <w:szCs w:val="24"/>
        </w:rPr>
        <w:t>локацијама које одобри надзорни орган.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након завршетка планираних</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радова, односно пошто престане потреба за привременим депоновањем материјала из</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одвезе сав преостали материјал до сталних депонија, а локације привремених депонија и</w:t>
      </w:r>
      <w:r>
        <w:rPr>
          <w:rFonts w:ascii="Times New Roman" w:hAnsi="Times New Roman" w:cs="Times New Roman"/>
          <w:sz w:val="24"/>
          <w:szCs w:val="24"/>
          <w:lang w:val="sr-Cyrl-RS"/>
        </w:rPr>
        <w:t xml:space="preserve"> </w:t>
      </w:r>
      <w:r>
        <w:rPr>
          <w:rFonts w:ascii="Times New Roman" w:hAnsi="Times New Roman" w:cs="Times New Roman"/>
          <w:sz w:val="24"/>
          <w:szCs w:val="24"/>
        </w:rPr>
        <w:t>планира на на</w:t>
      </w:r>
      <w:r>
        <w:rPr>
          <w:rFonts w:ascii="Times New Roman" w:hAnsi="Times New Roman" w:cs="Times New Roman"/>
          <w:sz w:val="24"/>
          <w:szCs w:val="24"/>
          <w:lang w:val="sr-Cyrl-RS"/>
        </w:rPr>
        <w:t>ч</w:t>
      </w:r>
      <w:r>
        <w:rPr>
          <w:rFonts w:ascii="Times New Roman" w:hAnsi="Times New Roman" w:cs="Times New Roman"/>
          <w:sz w:val="24"/>
          <w:szCs w:val="24"/>
        </w:rPr>
        <w:t>ин</w:t>
      </w:r>
      <w:r w:rsidR="00954926">
        <w:rPr>
          <w:rFonts w:ascii="Times New Roman" w:hAnsi="Times New Roman" w:cs="Times New Roman"/>
          <w:sz w:val="24"/>
          <w:szCs w:val="24"/>
        </w:rPr>
        <w:t xml:space="preserve"> на који одобри надзорни орган.</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Транспорт цеви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Код преузимања цеви сваку пошиљку треба пажљиво контролисати и установити да ли је</w:t>
      </w:r>
      <w:r>
        <w:rPr>
          <w:rFonts w:ascii="Times New Roman" w:hAnsi="Times New Roman" w:cs="Times New Roman"/>
          <w:sz w:val="24"/>
          <w:szCs w:val="24"/>
          <w:lang w:val="sr-Cyrl-RS"/>
        </w:rPr>
        <w:t xml:space="preserve"> </w:t>
      </w:r>
      <w:r>
        <w:rPr>
          <w:rFonts w:ascii="Times New Roman" w:hAnsi="Times New Roman" w:cs="Times New Roman"/>
          <w:sz w:val="24"/>
          <w:szCs w:val="24"/>
        </w:rPr>
        <w:t>комплетна и неоште</w:t>
      </w:r>
      <w:r>
        <w:rPr>
          <w:rFonts w:ascii="Times New Roman" w:hAnsi="Times New Roman" w:cs="Times New Roman"/>
          <w:sz w:val="24"/>
          <w:szCs w:val="24"/>
          <w:lang w:val="sr-Cyrl-RS"/>
        </w:rPr>
        <w:t>ћ</w:t>
      </w:r>
      <w:r>
        <w:rPr>
          <w:rFonts w:ascii="Times New Roman" w:hAnsi="Times New Roman" w:cs="Times New Roman"/>
          <w:sz w:val="24"/>
          <w:szCs w:val="24"/>
        </w:rPr>
        <w:t>ена. Оште</w:t>
      </w:r>
      <w:r>
        <w:rPr>
          <w:rFonts w:ascii="Times New Roman" w:hAnsi="Times New Roman" w:cs="Times New Roman"/>
          <w:sz w:val="24"/>
          <w:szCs w:val="24"/>
          <w:lang w:val="sr-Cyrl-RS"/>
        </w:rPr>
        <w:t>ћ</w:t>
      </w:r>
      <w:r>
        <w:rPr>
          <w:rFonts w:ascii="Times New Roman" w:hAnsi="Times New Roman" w:cs="Times New Roman"/>
          <w:sz w:val="24"/>
          <w:szCs w:val="24"/>
        </w:rPr>
        <w:t>ења на цевима оби</w:t>
      </w:r>
      <w:r>
        <w:rPr>
          <w:rFonts w:ascii="Times New Roman" w:hAnsi="Times New Roman" w:cs="Times New Roman"/>
          <w:sz w:val="24"/>
          <w:szCs w:val="24"/>
          <w:lang w:val="sr-Cyrl-RS"/>
        </w:rPr>
        <w:t>ч</w:t>
      </w:r>
      <w:r>
        <w:rPr>
          <w:rFonts w:ascii="Times New Roman" w:hAnsi="Times New Roman" w:cs="Times New Roman"/>
          <w:sz w:val="24"/>
          <w:szCs w:val="24"/>
        </w:rPr>
        <w:t>но су последица непажљивог руковања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приликом транспорта као и манипулације при истовару. Истовар и претовар цеви треба </w:t>
      </w:r>
      <w:proofErr w:type="gramStart"/>
      <w:r>
        <w:rPr>
          <w:rFonts w:ascii="Times New Roman" w:hAnsi="Times New Roman" w:cs="Times New Roman"/>
          <w:sz w:val="24"/>
          <w:szCs w:val="24"/>
        </w:rPr>
        <w:t xml:space="preserve">вршити </w:t>
      </w:r>
      <w:r>
        <w:rPr>
          <w:rFonts w:ascii="Times New Roman" w:hAnsi="Times New Roman" w:cs="Times New Roman"/>
          <w:sz w:val="24"/>
          <w:szCs w:val="24"/>
          <w:lang w:val="sr-Cyrl-RS"/>
        </w:rPr>
        <w:t xml:space="preserve"> </w:t>
      </w:r>
      <w:r>
        <w:rPr>
          <w:rFonts w:ascii="Times New Roman" w:hAnsi="Times New Roman" w:cs="Times New Roman"/>
          <w:sz w:val="24"/>
          <w:szCs w:val="24"/>
        </w:rPr>
        <w:t>од</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сталном контролом стру</w:t>
      </w:r>
      <w:r>
        <w:rPr>
          <w:rFonts w:ascii="Times New Roman" w:hAnsi="Times New Roman" w:cs="Times New Roman"/>
          <w:sz w:val="24"/>
          <w:szCs w:val="24"/>
          <w:lang w:val="sr-Cyrl-RS"/>
        </w:rPr>
        <w:t>ч</w:t>
      </w:r>
      <w:r>
        <w:rPr>
          <w:rFonts w:ascii="Times New Roman" w:hAnsi="Times New Roman" w:cs="Times New Roman"/>
          <w:sz w:val="24"/>
          <w:szCs w:val="24"/>
        </w:rPr>
        <w:t>не особе, која је у ту сврху посебно одре</w:t>
      </w:r>
      <w:r>
        <w:rPr>
          <w:rFonts w:ascii="Times New Roman" w:hAnsi="Times New Roman" w:cs="Times New Roman"/>
          <w:sz w:val="24"/>
          <w:szCs w:val="24"/>
          <w:lang w:val="sr-Cyrl-RS"/>
        </w:rPr>
        <w:t>ђ</w:t>
      </w:r>
      <w:r>
        <w:rPr>
          <w:rFonts w:ascii="Times New Roman" w:hAnsi="Times New Roman" w:cs="Times New Roman"/>
          <w:sz w:val="24"/>
          <w:szCs w:val="24"/>
        </w:rPr>
        <w:t>ена. Цеви треба слагати</w:t>
      </w:r>
      <w:r>
        <w:rPr>
          <w:rFonts w:ascii="Times New Roman" w:hAnsi="Times New Roman" w:cs="Times New Roman"/>
          <w:sz w:val="24"/>
          <w:szCs w:val="24"/>
          <w:lang w:val="sr-Cyrl-RS"/>
        </w:rPr>
        <w:t xml:space="preserve"> </w:t>
      </w:r>
      <w:r>
        <w:rPr>
          <w:rFonts w:ascii="Times New Roman" w:hAnsi="Times New Roman" w:cs="Times New Roman"/>
          <w:sz w:val="24"/>
          <w:szCs w:val="24"/>
        </w:rPr>
        <w:t>на сасвим равну подлогу и то у облику призме.</w:t>
      </w:r>
      <w:r>
        <w:rPr>
          <w:rFonts w:ascii="Times New Roman" w:hAnsi="Times New Roman" w:cs="Times New Roman"/>
          <w:sz w:val="24"/>
          <w:szCs w:val="24"/>
          <w:lang w:val="sr-Cyrl-RS"/>
        </w:rPr>
        <w:t xml:space="preserve"> </w:t>
      </w:r>
      <w:r>
        <w:rPr>
          <w:rFonts w:ascii="Times New Roman" w:hAnsi="Times New Roman" w:cs="Times New Roman"/>
          <w:sz w:val="24"/>
          <w:szCs w:val="24"/>
        </w:rPr>
        <w:t>Цеви и све фитинге и спојнице треба складиштити тако да се њихова унутрашњост не може</w:t>
      </w:r>
      <w:r>
        <w:rPr>
          <w:rFonts w:ascii="Times New Roman" w:hAnsi="Times New Roman" w:cs="Times New Roman"/>
          <w:sz w:val="24"/>
          <w:szCs w:val="24"/>
          <w:lang w:val="sr-Cyrl-RS"/>
        </w:rPr>
        <w:t xml:space="preserve"> </w:t>
      </w:r>
      <w:r>
        <w:rPr>
          <w:rFonts w:ascii="Times New Roman" w:hAnsi="Times New Roman" w:cs="Times New Roman"/>
          <w:sz w:val="24"/>
          <w:szCs w:val="24"/>
        </w:rPr>
        <w:t>запрљати. Треба пазити да се цеви не упрљају: земљом, блатом, уљем, масно</w:t>
      </w:r>
      <w:r>
        <w:rPr>
          <w:rFonts w:ascii="Times New Roman" w:hAnsi="Times New Roman" w:cs="Times New Roman"/>
          <w:sz w:val="24"/>
          <w:szCs w:val="24"/>
          <w:lang w:val="sr-Cyrl-RS"/>
        </w:rPr>
        <w:t>ћ</w:t>
      </w:r>
      <w:r>
        <w:rPr>
          <w:rFonts w:ascii="Times New Roman" w:hAnsi="Times New Roman" w:cs="Times New Roman"/>
          <w:sz w:val="24"/>
          <w:szCs w:val="24"/>
        </w:rPr>
        <w:t>ом, бојама и</w:t>
      </w:r>
      <w:r>
        <w:rPr>
          <w:rFonts w:ascii="Times New Roman" w:hAnsi="Times New Roman" w:cs="Times New Roman"/>
          <w:sz w:val="24"/>
          <w:szCs w:val="24"/>
          <w:lang w:val="sr-Cyrl-RS"/>
        </w:rPr>
        <w:t xml:space="preserve"> </w:t>
      </w:r>
      <w:r>
        <w:rPr>
          <w:rFonts w:ascii="Times New Roman" w:hAnsi="Times New Roman" w:cs="Times New Roman"/>
          <w:sz w:val="24"/>
          <w:szCs w:val="24"/>
        </w:rPr>
        <w:t>сли</w:t>
      </w:r>
      <w:r>
        <w:rPr>
          <w:rFonts w:ascii="Times New Roman" w:hAnsi="Times New Roman" w:cs="Times New Roman"/>
          <w:sz w:val="24"/>
          <w:szCs w:val="24"/>
          <w:lang w:val="sr-Cyrl-RS"/>
        </w:rPr>
        <w:t>ч</w:t>
      </w:r>
      <w:r>
        <w:rPr>
          <w:rFonts w:ascii="Times New Roman" w:hAnsi="Times New Roman" w:cs="Times New Roman"/>
          <w:sz w:val="24"/>
          <w:szCs w:val="24"/>
        </w:rPr>
        <w:t>ним материјама. При утовару и транспорту треба пазити се цеви вуку преко утоварне</w:t>
      </w:r>
      <w:r>
        <w:rPr>
          <w:rFonts w:ascii="Times New Roman" w:hAnsi="Times New Roman" w:cs="Times New Roman"/>
          <w:sz w:val="24"/>
          <w:szCs w:val="24"/>
          <w:lang w:val="sr-Cyrl-RS"/>
        </w:rPr>
        <w:t xml:space="preserve"> </w:t>
      </w:r>
      <w:r>
        <w:rPr>
          <w:rFonts w:ascii="Times New Roman" w:hAnsi="Times New Roman" w:cs="Times New Roman"/>
          <w:sz w:val="24"/>
          <w:szCs w:val="24"/>
        </w:rPr>
        <w:t>површине транспортног возила или преко тла.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монтерских радова мора се придржавати</w:t>
      </w:r>
      <w:r>
        <w:rPr>
          <w:rFonts w:ascii="Times New Roman" w:hAnsi="Times New Roman" w:cs="Times New Roman"/>
          <w:sz w:val="24"/>
          <w:szCs w:val="24"/>
          <w:lang w:val="sr-Cyrl-RS"/>
        </w:rPr>
        <w:t xml:space="preserve"> </w:t>
      </w:r>
      <w:r>
        <w:rPr>
          <w:rFonts w:ascii="Times New Roman" w:hAnsi="Times New Roman" w:cs="Times New Roman"/>
          <w:sz w:val="24"/>
          <w:szCs w:val="24"/>
        </w:rPr>
        <w:t>упутстава испору</w:t>
      </w:r>
      <w:r>
        <w:rPr>
          <w:rFonts w:ascii="Times New Roman" w:hAnsi="Times New Roman" w:cs="Times New Roman"/>
          <w:sz w:val="24"/>
          <w:szCs w:val="24"/>
          <w:lang w:val="sr-Cyrl-RS"/>
        </w:rPr>
        <w:t>ч</w:t>
      </w:r>
      <w:r>
        <w:rPr>
          <w:rFonts w:ascii="Times New Roman" w:hAnsi="Times New Roman" w:cs="Times New Roman"/>
          <w:sz w:val="24"/>
          <w:szCs w:val="24"/>
        </w:rPr>
        <w:t>иоца цеви, како и на који на</w:t>
      </w:r>
      <w:r>
        <w:rPr>
          <w:rFonts w:ascii="Times New Roman" w:hAnsi="Times New Roman" w:cs="Times New Roman"/>
          <w:sz w:val="24"/>
          <w:szCs w:val="24"/>
          <w:lang w:val="sr-Cyrl-RS"/>
        </w:rPr>
        <w:t>ч</w:t>
      </w:r>
      <w:r>
        <w:rPr>
          <w:rFonts w:ascii="Times New Roman" w:hAnsi="Times New Roman" w:cs="Times New Roman"/>
          <w:sz w:val="24"/>
          <w:szCs w:val="24"/>
        </w:rPr>
        <w:t>ин се поступа приликом транспорта и</w:t>
      </w:r>
      <w:r>
        <w:rPr>
          <w:rFonts w:ascii="Times New Roman" w:hAnsi="Times New Roman" w:cs="Times New Roman"/>
          <w:sz w:val="24"/>
          <w:szCs w:val="24"/>
          <w:lang w:val="sr-Cyrl-RS"/>
        </w:rPr>
        <w:t xml:space="preserve"> </w:t>
      </w:r>
      <w:r>
        <w:rPr>
          <w:rFonts w:ascii="Times New Roman" w:hAnsi="Times New Roman" w:cs="Times New Roman"/>
          <w:sz w:val="24"/>
          <w:szCs w:val="24"/>
        </w:rPr>
        <w:t>ускладиштења цевног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Приликом складиштења цеви треба слагати тако да леже на равном </w:t>
      </w:r>
      <w:r>
        <w:rPr>
          <w:rFonts w:ascii="Times New Roman" w:hAnsi="Times New Roman" w:cs="Times New Roman"/>
          <w:sz w:val="24"/>
          <w:szCs w:val="24"/>
        </w:rPr>
        <w:lastRenderedPageBreak/>
        <w:t>пуном дужином. Редови</w:t>
      </w:r>
      <w:r>
        <w:rPr>
          <w:rFonts w:ascii="Times New Roman" w:hAnsi="Times New Roman" w:cs="Times New Roman"/>
          <w:sz w:val="24"/>
          <w:szCs w:val="24"/>
          <w:lang w:val="sr-Cyrl-RS"/>
        </w:rPr>
        <w:t xml:space="preserve"> </w:t>
      </w:r>
      <w:r>
        <w:rPr>
          <w:rFonts w:ascii="Times New Roman" w:hAnsi="Times New Roman" w:cs="Times New Roman"/>
          <w:sz w:val="24"/>
          <w:szCs w:val="24"/>
        </w:rPr>
        <w:t>цеви морају бити са стране подупрти. Испреметаним распоредом наглавака постиже се</w:t>
      </w:r>
      <w:r>
        <w:rPr>
          <w:rFonts w:ascii="Times New Roman" w:hAnsi="Times New Roman" w:cs="Times New Roman"/>
          <w:sz w:val="24"/>
          <w:szCs w:val="24"/>
          <w:lang w:val="sr-Cyrl-RS"/>
        </w:rPr>
        <w:t xml:space="preserve"> </w:t>
      </w:r>
      <w:r>
        <w:rPr>
          <w:rFonts w:ascii="Times New Roman" w:hAnsi="Times New Roman" w:cs="Times New Roman"/>
          <w:sz w:val="24"/>
          <w:szCs w:val="24"/>
        </w:rPr>
        <w:t>приближно пуно ослањање поједина</w:t>
      </w:r>
      <w:r>
        <w:rPr>
          <w:rFonts w:ascii="Times New Roman" w:hAnsi="Times New Roman" w:cs="Times New Roman"/>
          <w:sz w:val="24"/>
          <w:szCs w:val="24"/>
          <w:lang w:val="sr-Cyrl-RS"/>
        </w:rPr>
        <w:t>ч</w:t>
      </w:r>
      <w:r>
        <w:rPr>
          <w:rFonts w:ascii="Times New Roman" w:hAnsi="Times New Roman" w:cs="Times New Roman"/>
          <w:sz w:val="24"/>
          <w:szCs w:val="24"/>
        </w:rPr>
        <w:t>них слојева цеви. Гумени заптивни прстенови не смеју</w:t>
      </w:r>
      <w:r>
        <w:rPr>
          <w:rFonts w:ascii="Times New Roman" w:hAnsi="Times New Roman" w:cs="Times New Roman"/>
          <w:sz w:val="24"/>
          <w:szCs w:val="24"/>
          <w:lang w:val="sr-Cyrl-RS"/>
        </w:rPr>
        <w:t xml:space="preserve"> </w:t>
      </w:r>
      <w:r>
        <w:rPr>
          <w:rFonts w:ascii="Times New Roman" w:hAnsi="Times New Roman" w:cs="Times New Roman"/>
          <w:sz w:val="24"/>
          <w:szCs w:val="24"/>
        </w:rPr>
        <w:t>дуже време бити изложени сунцевим зрацима.</w:t>
      </w:r>
      <w:r>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РАДОВИ НА НАСИПАЊУ ОКО И ИЗНАД ЦЕВОВОДА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rPr>
        <w:t>Радови на насипању обухватају:</w:t>
      </w:r>
      <w:r>
        <w:rPr>
          <w:rFonts w:ascii="Times New Roman" w:hAnsi="Times New Roman" w:cs="Times New Roman"/>
          <w:b/>
          <w:bCs/>
          <w:sz w:val="24"/>
          <w:szCs w:val="24"/>
          <w:lang w:val="sr-Cyrl-RS"/>
        </w:rPr>
        <w:t xml:space="preserve"> </w:t>
      </w:r>
      <w:r>
        <w:rPr>
          <w:rFonts w:ascii="Times New Roman" w:hAnsi="Times New Roman" w:cs="Times New Roman"/>
          <w:sz w:val="24"/>
          <w:szCs w:val="24"/>
        </w:rPr>
        <w:t>преузимање материјала са депоније из ископа или позајмишта и</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материјала у рову применом одговарају</w:t>
      </w:r>
      <w:r>
        <w:rPr>
          <w:rFonts w:ascii="Times New Roman" w:hAnsi="Times New Roman" w:cs="Times New Roman"/>
          <w:sz w:val="24"/>
          <w:szCs w:val="24"/>
          <w:lang w:val="sr-Cyrl-RS"/>
        </w:rPr>
        <w:t>ћ</w:t>
      </w:r>
      <w:r>
        <w:rPr>
          <w:rFonts w:ascii="Times New Roman" w:hAnsi="Times New Roman" w:cs="Times New Roman"/>
          <w:sz w:val="24"/>
          <w:szCs w:val="24"/>
        </w:rPr>
        <w:t>их поступака угра</w:t>
      </w:r>
      <w:r>
        <w:rPr>
          <w:rFonts w:ascii="Times New Roman" w:hAnsi="Times New Roman" w:cs="Times New Roman"/>
          <w:sz w:val="24"/>
          <w:szCs w:val="24"/>
          <w:lang w:val="sr-Cyrl-RS"/>
        </w:rPr>
        <w:t>ђ</w:t>
      </w:r>
      <w:r>
        <w:rPr>
          <w:rFonts w:ascii="Times New Roman" w:hAnsi="Times New Roman" w:cs="Times New Roman"/>
          <w:sz w:val="24"/>
          <w:szCs w:val="24"/>
        </w:rPr>
        <w:t>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Радови на насипању преосталог дела рова изводе се у складу са спецификацијама датим у</w:t>
      </w:r>
      <w:r>
        <w:rPr>
          <w:rFonts w:ascii="Times New Roman" w:hAnsi="Times New Roman" w:cs="Times New Roman"/>
          <w:sz w:val="24"/>
          <w:szCs w:val="24"/>
          <w:lang w:val="sr-Cyrl-RS"/>
        </w:rPr>
        <w:t xml:space="preserve"> </w:t>
      </w:r>
      <w:r>
        <w:rPr>
          <w:rFonts w:ascii="Times New Roman" w:hAnsi="Times New Roman" w:cs="Times New Roman"/>
          <w:sz w:val="24"/>
          <w:szCs w:val="24"/>
        </w:rPr>
        <w:t>овом поглављу, односно према цртежима или налогу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Спојеви цевовода морају остати незатрпани како би се могли контролисати за време</w:t>
      </w:r>
      <w:r>
        <w:rPr>
          <w:rFonts w:ascii="Times New Roman" w:hAnsi="Times New Roman" w:cs="Times New Roman"/>
          <w:sz w:val="24"/>
          <w:szCs w:val="24"/>
          <w:lang w:val="sr-Cyrl-RS"/>
        </w:rPr>
        <w:t xml:space="preserve"> </w:t>
      </w:r>
      <w:r>
        <w:rPr>
          <w:rFonts w:ascii="Times New Roman" w:hAnsi="Times New Roman" w:cs="Times New Roman"/>
          <w:sz w:val="24"/>
          <w:szCs w:val="24"/>
        </w:rPr>
        <w:t>испитивања на пробни притисак.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се посебно упозорава да не сме запо</w:t>
      </w:r>
      <w:r>
        <w:rPr>
          <w:rFonts w:ascii="Times New Roman" w:hAnsi="Times New Roman" w:cs="Times New Roman"/>
          <w:sz w:val="24"/>
          <w:szCs w:val="24"/>
          <w:lang w:val="sr-Cyrl-RS"/>
        </w:rPr>
        <w:t>ч</w:t>
      </w:r>
      <w:r>
        <w:rPr>
          <w:rFonts w:ascii="Times New Roman" w:hAnsi="Times New Roman" w:cs="Times New Roman"/>
          <w:sz w:val="24"/>
          <w:szCs w:val="24"/>
        </w:rPr>
        <w:t>ети</w:t>
      </w:r>
      <w:r>
        <w:rPr>
          <w:rFonts w:ascii="Times New Roman" w:hAnsi="Times New Roman" w:cs="Times New Roman"/>
          <w:sz w:val="24"/>
          <w:szCs w:val="24"/>
          <w:lang w:val="sr-Cyrl-RS"/>
        </w:rPr>
        <w:t xml:space="preserve"> </w:t>
      </w:r>
      <w:r>
        <w:rPr>
          <w:rFonts w:ascii="Times New Roman" w:hAnsi="Times New Roman" w:cs="Times New Roman"/>
          <w:sz w:val="24"/>
          <w:szCs w:val="24"/>
        </w:rPr>
        <w:t>затрпавање рова пре него што се обаве испитивања на пробни притисак и пре него што бетон</w:t>
      </w:r>
      <w:r>
        <w:rPr>
          <w:rFonts w:ascii="Times New Roman" w:hAnsi="Times New Roman" w:cs="Times New Roman"/>
          <w:sz w:val="24"/>
          <w:szCs w:val="24"/>
          <w:lang w:val="sr-Cyrl-RS"/>
        </w:rPr>
        <w:t xml:space="preserve"> </w:t>
      </w:r>
      <w:r>
        <w:rPr>
          <w:rFonts w:ascii="Times New Roman" w:hAnsi="Times New Roman" w:cs="Times New Roman"/>
          <w:sz w:val="24"/>
          <w:szCs w:val="24"/>
        </w:rPr>
        <w:t>анкерних блокова и објеката (ревизионих силаза, преливних и других гра</w:t>
      </w:r>
      <w:r>
        <w:rPr>
          <w:rFonts w:ascii="Times New Roman" w:hAnsi="Times New Roman" w:cs="Times New Roman"/>
          <w:sz w:val="24"/>
          <w:szCs w:val="24"/>
          <w:lang w:val="sr-Cyrl-RS"/>
        </w:rPr>
        <w:t>ђ</w:t>
      </w:r>
      <w:r>
        <w:rPr>
          <w:rFonts w:ascii="Times New Roman" w:hAnsi="Times New Roman" w:cs="Times New Roman"/>
          <w:sz w:val="24"/>
          <w:szCs w:val="24"/>
        </w:rPr>
        <w:t>евина) на цевоводу</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не постигне захтевану </w:t>
      </w:r>
      <w:r>
        <w:rPr>
          <w:rFonts w:ascii="Times New Roman" w:hAnsi="Times New Roman" w:cs="Times New Roman"/>
          <w:sz w:val="24"/>
          <w:szCs w:val="24"/>
          <w:lang w:val="sr-Cyrl-RS"/>
        </w:rPr>
        <w:t>ч</w:t>
      </w:r>
      <w:r>
        <w:rPr>
          <w:rFonts w:ascii="Times New Roman" w:hAnsi="Times New Roman" w:cs="Times New Roman"/>
          <w:sz w:val="24"/>
          <w:szCs w:val="24"/>
        </w:rPr>
        <w:t>врсто</w:t>
      </w:r>
      <w:r>
        <w:rPr>
          <w:rFonts w:ascii="Times New Roman" w:hAnsi="Times New Roman" w:cs="Times New Roman"/>
          <w:sz w:val="24"/>
          <w:szCs w:val="24"/>
          <w:lang w:val="sr-Cyrl-RS"/>
        </w:rPr>
        <w:t>ћ</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Сва испитивања морају бити изведена на потпуно задовољство надзорног органа и сви</w:t>
      </w:r>
      <w:r>
        <w:rPr>
          <w:rFonts w:ascii="Times New Roman" w:hAnsi="Times New Roman" w:cs="Times New Roman"/>
          <w:sz w:val="24"/>
          <w:szCs w:val="24"/>
          <w:lang w:val="sr-Cyrl-RS"/>
        </w:rPr>
        <w:t xml:space="preserve"> </w:t>
      </w:r>
      <w:r>
        <w:rPr>
          <w:rFonts w:ascii="Times New Roman" w:hAnsi="Times New Roman" w:cs="Times New Roman"/>
          <w:sz w:val="24"/>
          <w:szCs w:val="24"/>
        </w:rPr>
        <w:t>резултати се подносе надзорном органу на одобрење.</w:t>
      </w:r>
      <w:r>
        <w:rPr>
          <w:rFonts w:ascii="Times New Roman" w:hAnsi="Times New Roman" w:cs="Times New Roman"/>
          <w:sz w:val="24"/>
          <w:szCs w:val="24"/>
          <w:lang w:val="sr-Cyrl-RS"/>
        </w:rPr>
        <w:t xml:space="preserve"> </w:t>
      </w:r>
      <w:r>
        <w:rPr>
          <w:rFonts w:ascii="Times New Roman" w:hAnsi="Times New Roman" w:cs="Times New Roman"/>
          <w:sz w:val="24"/>
          <w:szCs w:val="24"/>
        </w:rPr>
        <w:t>Уколико осигурање преломних или сталних та</w:t>
      </w:r>
      <w:r>
        <w:rPr>
          <w:rFonts w:ascii="Times New Roman" w:hAnsi="Times New Roman" w:cs="Times New Roman"/>
          <w:sz w:val="24"/>
          <w:szCs w:val="24"/>
          <w:lang w:val="sr-Cyrl-RS"/>
        </w:rPr>
        <w:t>ч</w:t>
      </w:r>
      <w:r>
        <w:rPr>
          <w:rFonts w:ascii="Times New Roman" w:hAnsi="Times New Roman" w:cs="Times New Roman"/>
          <w:sz w:val="24"/>
          <w:szCs w:val="24"/>
        </w:rPr>
        <w:t>ака отежава (продужава) изво</w:t>
      </w:r>
      <w:r>
        <w:rPr>
          <w:rFonts w:ascii="Times New Roman" w:hAnsi="Times New Roman" w:cs="Times New Roman"/>
          <w:sz w:val="24"/>
          <w:szCs w:val="24"/>
          <w:lang w:val="sr-Cyrl-RS"/>
        </w:rPr>
        <w:t>ђ</w:t>
      </w:r>
      <w:r>
        <w:rPr>
          <w:rFonts w:ascii="Times New Roman" w:hAnsi="Times New Roman" w:cs="Times New Roman"/>
          <w:sz w:val="24"/>
          <w:szCs w:val="24"/>
        </w:rPr>
        <w:t>ење онда се,</w:t>
      </w:r>
      <w:r>
        <w:rPr>
          <w:rFonts w:ascii="Times New Roman" w:hAnsi="Times New Roman" w:cs="Times New Roman"/>
          <w:sz w:val="24"/>
          <w:szCs w:val="24"/>
          <w:lang w:val="sr-Cyrl-RS"/>
        </w:rPr>
        <w:t xml:space="preserve"> </w:t>
      </w:r>
      <w:r>
        <w:rPr>
          <w:rFonts w:ascii="Times New Roman" w:hAnsi="Times New Roman" w:cs="Times New Roman"/>
          <w:sz w:val="24"/>
          <w:szCs w:val="24"/>
        </w:rPr>
        <w:t>сходно одобрењу надзорног органа, дозвољава привремено осигурање тих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По завршеном испитивању на пробни притисак и осигурање сталних и преломних та</w:t>
      </w:r>
      <w:r>
        <w:rPr>
          <w:rFonts w:ascii="Times New Roman" w:hAnsi="Times New Roman" w:cs="Times New Roman"/>
          <w:sz w:val="24"/>
          <w:szCs w:val="24"/>
          <w:lang w:val="sr-Cyrl-RS"/>
        </w:rPr>
        <w:t>ч</w:t>
      </w:r>
      <w:r>
        <w:rPr>
          <w:rFonts w:ascii="Times New Roman" w:hAnsi="Times New Roman" w:cs="Times New Roman"/>
          <w:sz w:val="24"/>
          <w:szCs w:val="24"/>
        </w:rPr>
        <w:t>ака</w:t>
      </w:r>
      <w:r>
        <w:rPr>
          <w:rFonts w:ascii="Times New Roman" w:hAnsi="Times New Roman" w:cs="Times New Roman"/>
          <w:sz w:val="24"/>
          <w:szCs w:val="24"/>
          <w:lang w:val="sr-Cyrl-RS"/>
        </w:rPr>
        <w:t xml:space="preserve"> </w:t>
      </w:r>
      <w:r>
        <w:rPr>
          <w:rFonts w:ascii="Times New Roman" w:hAnsi="Times New Roman" w:cs="Times New Roman"/>
          <w:sz w:val="24"/>
          <w:szCs w:val="24"/>
        </w:rPr>
        <w:t>наставити</w:t>
      </w:r>
      <w:r>
        <w:rPr>
          <w:rFonts w:ascii="Times New Roman" w:hAnsi="Times New Roman" w:cs="Times New Roman"/>
          <w:sz w:val="24"/>
          <w:szCs w:val="24"/>
          <w:lang w:val="sr-Cyrl-RS"/>
        </w:rPr>
        <w:t xml:space="preserve"> </w:t>
      </w:r>
      <w:r>
        <w:rPr>
          <w:rFonts w:ascii="Times New Roman" w:hAnsi="Times New Roman" w:cs="Times New Roman"/>
          <w:sz w:val="24"/>
          <w:szCs w:val="24"/>
        </w:rPr>
        <w:t>са затрпавањем рова материјалом, у коме не сме бити камења ве</w:t>
      </w:r>
      <w:r>
        <w:rPr>
          <w:rFonts w:ascii="Times New Roman" w:hAnsi="Times New Roman" w:cs="Times New Roman"/>
          <w:sz w:val="24"/>
          <w:szCs w:val="24"/>
          <w:lang w:val="sr-Cyrl-RS"/>
        </w:rPr>
        <w:t>ћ</w:t>
      </w:r>
      <w:r>
        <w:rPr>
          <w:rFonts w:ascii="Times New Roman" w:hAnsi="Times New Roman" w:cs="Times New Roman"/>
          <w:sz w:val="24"/>
          <w:szCs w:val="24"/>
        </w:rPr>
        <w:t>ег од 5цм.</w:t>
      </w:r>
      <w:r>
        <w:rPr>
          <w:rFonts w:ascii="Times New Roman" w:hAnsi="Times New Roman" w:cs="Times New Roman"/>
          <w:sz w:val="24"/>
          <w:szCs w:val="24"/>
          <w:lang w:val="sr-Cyrl-RS"/>
        </w:rPr>
        <w:t xml:space="preserve"> </w:t>
      </w:r>
      <w:r>
        <w:rPr>
          <w:rFonts w:ascii="Times New Roman" w:hAnsi="Times New Roman" w:cs="Times New Roman"/>
          <w:sz w:val="24"/>
          <w:szCs w:val="24"/>
        </w:rPr>
        <w:t>Ме</w:t>
      </w:r>
      <w:r>
        <w:rPr>
          <w:rFonts w:ascii="Times New Roman" w:hAnsi="Times New Roman" w:cs="Times New Roman"/>
          <w:sz w:val="24"/>
          <w:szCs w:val="24"/>
          <w:lang w:val="sr-Cyrl-RS"/>
        </w:rPr>
        <w:t>ђ</w:t>
      </w:r>
      <w:r>
        <w:rPr>
          <w:rFonts w:ascii="Times New Roman" w:hAnsi="Times New Roman" w:cs="Times New Roman"/>
          <w:sz w:val="24"/>
          <w:szCs w:val="24"/>
        </w:rPr>
        <w:t>упростор изме</w:t>
      </w:r>
      <w:r>
        <w:rPr>
          <w:rFonts w:ascii="Times New Roman" w:hAnsi="Times New Roman" w:cs="Times New Roman"/>
          <w:sz w:val="24"/>
          <w:szCs w:val="24"/>
          <w:lang w:val="sr-Cyrl-RS"/>
        </w:rPr>
        <w:t>ђ</w:t>
      </w:r>
      <w:r>
        <w:rPr>
          <w:rFonts w:ascii="Times New Roman" w:hAnsi="Times New Roman" w:cs="Times New Roman"/>
          <w:sz w:val="24"/>
          <w:szCs w:val="24"/>
        </w:rPr>
        <w:t>у цевовода и зида ископаног рова насипа се песковитим материјалом у</w:t>
      </w:r>
      <w:r>
        <w:rPr>
          <w:rFonts w:ascii="Times New Roman" w:hAnsi="Times New Roman" w:cs="Times New Roman"/>
          <w:sz w:val="24"/>
          <w:szCs w:val="24"/>
          <w:lang w:val="sr-Cyrl-RS"/>
        </w:rPr>
        <w:t xml:space="preserve"> </w:t>
      </w:r>
      <w:r>
        <w:rPr>
          <w:rFonts w:ascii="Times New Roman" w:hAnsi="Times New Roman" w:cs="Times New Roman"/>
          <w:sz w:val="24"/>
          <w:szCs w:val="24"/>
        </w:rPr>
        <w:t>слојевима дебљине до 25 cm са набијањем. Слојеви се наносе и набијају машински или другим</w:t>
      </w:r>
      <w:r>
        <w:rPr>
          <w:rFonts w:ascii="Times New Roman" w:hAnsi="Times New Roman" w:cs="Times New Roman"/>
          <w:sz w:val="24"/>
          <w:szCs w:val="24"/>
          <w:lang w:val="sr-Cyrl-RS"/>
        </w:rPr>
        <w:t xml:space="preserve"> </w:t>
      </w:r>
      <w:r>
        <w:rPr>
          <w:rFonts w:ascii="Times New Roman" w:hAnsi="Times New Roman" w:cs="Times New Roman"/>
          <w:sz w:val="24"/>
          <w:szCs w:val="24"/>
        </w:rPr>
        <w:t>одобреним методама, наизмени</w:t>
      </w:r>
      <w:r>
        <w:rPr>
          <w:rFonts w:ascii="Times New Roman" w:hAnsi="Times New Roman" w:cs="Times New Roman"/>
          <w:sz w:val="24"/>
          <w:szCs w:val="24"/>
          <w:lang w:val="sr-Cyrl-RS"/>
        </w:rPr>
        <w:t>ч</w:t>
      </w:r>
      <w:r>
        <w:rPr>
          <w:rFonts w:ascii="Times New Roman" w:hAnsi="Times New Roman" w:cs="Times New Roman"/>
          <w:sz w:val="24"/>
          <w:szCs w:val="24"/>
        </w:rPr>
        <w:t>но са леве и десне стране 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насутог дела мора да одговара прописаним условима збијености, посебно на</w:t>
      </w:r>
      <w:r>
        <w:rPr>
          <w:rFonts w:ascii="Times New Roman" w:hAnsi="Times New Roman" w:cs="Times New Roman"/>
          <w:sz w:val="24"/>
          <w:szCs w:val="24"/>
          <w:lang w:val="sr-Cyrl-RS"/>
        </w:rPr>
        <w:t xml:space="preserve"> </w:t>
      </w:r>
      <w:r>
        <w:rPr>
          <w:rFonts w:ascii="Times New Roman" w:hAnsi="Times New Roman" w:cs="Times New Roman"/>
          <w:sz w:val="24"/>
          <w:szCs w:val="24"/>
        </w:rPr>
        <w:t>деоницама саобра</w:t>
      </w:r>
      <w:r>
        <w:rPr>
          <w:rFonts w:ascii="Times New Roman" w:hAnsi="Times New Roman" w:cs="Times New Roman"/>
          <w:sz w:val="24"/>
          <w:szCs w:val="24"/>
          <w:lang w:val="sr-Cyrl-RS"/>
        </w:rPr>
        <w:t>ћ</w:t>
      </w:r>
      <w:r>
        <w:rPr>
          <w:rFonts w:ascii="Times New Roman" w:hAnsi="Times New Roman" w:cs="Times New Roman"/>
          <w:sz w:val="24"/>
          <w:szCs w:val="24"/>
        </w:rPr>
        <w:t>ајница и на деоницама у зеленом појасу.</w:t>
      </w:r>
      <w:r>
        <w:rPr>
          <w:rFonts w:ascii="Times New Roman" w:hAnsi="Times New Roman" w:cs="Times New Roman"/>
          <w:sz w:val="24"/>
          <w:szCs w:val="24"/>
          <w:lang w:val="sr-Cyrl-RS"/>
        </w:rPr>
        <w:t xml:space="preserve"> </w:t>
      </w:r>
      <w:r>
        <w:rPr>
          <w:rFonts w:ascii="Times New Roman" w:hAnsi="Times New Roman" w:cs="Times New Roman"/>
          <w:sz w:val="24"/>
          <w:szCs w:val="24"/>
        </w:rPr>
        <w:t>Израда насипа изнад цевовода врши се насипањем у слојевима који нису ве</w:t>
      </w:r>
      <w:r>
        <w:rPr>
          <w:rFonts w:ascii="Times New Roman" w:hAnsi="Times New Roman" w:cs="Times New Roman"/>
          <w:sz w:val="24"/>
          <w:szCs w:val="24"/>
          <w:lang w:val="sr-Cyrl-RS"/>
        </w:rPr>
        <w:t>ћ</w:t>
      </w:r>
      <w:r>
        <w:rPr>
          <w:rFonts w:ascii="Times New Roman" w:hAnsi="Times New Roman" w:cs="Times New Roman"/>
          <w:sz w:val="24"/>
          <w:szCs w:val="24"/>
        </w:rPr>
        <w:t>и од 30 cm, са</w:t>
      </w:r>
      <w:r>
        <w:rPr>
          <w:rFonts w:ascii="Times New Roman" w:hAnsi="Times New Roman" w:cs="Times New Roman"/>
          <w:sz w:val="24"/>
          <w:szCs w:val="24"/>
          <w:lang w:val="sr-Cyrl-RS"/>
        </w:rPr>
        <w:t xml:space="preserve"> </w:t>
      </w:r>
      <w:r>
        <w:rPr>
          <w:rFonts w:ascii="Times New Roman" w:hAnsi="Times New Roman" w:cs="Times New Roman"/>
          <w:sz w:val="24"/>
          <w:szCs w:val="24"/>
        </w:rPr>
        <w:t>одговарају</w:t>
      </w:r>
      <w:r>
        <w:rPr>
          <w:rFonts w:ascii="Times New Roman" w:hAnsi="Times New Roman" w:cs="Times New Roman"/>
          <w:sz w:val="24"/>
          <w:szCs w:val="24"/>
          <w:lang w:val="sr-Cyrl-RS"/>
        </w:rPr>
        <w:t>ћ</w:t>
      </w:r>
      <w:r>
        <w:rPr>
          <w:rFonts w:ascii="Times New Roman" w:hAnsi="Times New Roman" w:cs="Times New Roman"/>
          <w:sz w:val="24"/>
          <w:szCs w:val="24"/>
        </w:rPr>
        <w:t>им набијањем машинским путем. Материјал за насипање узима се са депоније</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 или позајмишта уколико одговара условима прописаног набијања. Може се употребити</w:t>
      </w:r>
      <w:r>
        <w:rPr>
          <w:rFonts w:ascii="Times New Roman" w:hAnsi="Times New Roman" w:cs="Times New Roman"/>
          <w:sz w:val="24"/>
          <w:szCs w:val="24"/>
          <w:lang w:val="sr-Cyrl-RS"/>
        </w:rPr>
        <w:t xml:space="preserve"> </w:t>
      </w:r>
      <w:r>
        <w:rPr>
          <w:rFonts w:ascii="Times New Roman" w:hAnsi="Times New Roman" w:cs="Times New Roman"/>
          <w:sz w:val="24"/>
          <w:szCs w:val="24"/>
        </w:rPr>
        <w:t>само неоргански материјал који не садржи хумус и муљевите састојке. Потребно је пости</w:t>
      </w:r>
      <w:r>
        <w:rPr>
          <w:rFonts w:ascii="Times New Roman" w:hAnsi="Times New Roman" w:cs="Times New Roman"/>
          <w:sz w:val="24"/>
          <w:szCs w:val="24"/>
          <w:lang w:val="sr-Cyrl-RS"/>
        </w:rPr>
        <w:t>ћ</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од Ме=39,2N/mm2.</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у зони саобра</w:t>
      </w:r>
      <w:r>
        <w:rPr>
          <w:rFonts w:ascii="Times New Roman" w:hAnsi="Times New Roman" w:cs="Times New Roman"/>
          <w:sz w:val="24"/>
          <w:szCs w:val="24"/>
          <w:lang w:val="sr-Cyrl-RS"/>
        </w:rPr>
        <w:t>ћ</w:t>
      </w:r>
      <w:r>
        <w:rPr>
          <w:rFonts w:ascii="Times New Roman" w:hAnsi="Times New Roman" w:cs="Times New Roman"/>
          <w:sz w:val="24"/>
          <w:szCs w:val="24"/>
        </w:rPr>
        <w:t>ајница</w:t>
      </w:r>
      <w:r>
        <w:rPr>
          <w:rFonts w:ascii="Times New Roman" w:hAnsi="Times New Roman" w:cs="Times New Roman"/>
          <w:sz w:val="24"/>
          <w:szCs w:val="24"/>
          <w:lang w:val="sr-Cyrl-RS"/>
        </w:rPr>
        <w:t xml:space="preserve"> </w:t>
      </w:r>
      <w:r>
        <w:rPr>
          <w:rFonts w:ascii="Times New Roman" w:hAnsi="Times New Roman" w:cs="Times New Roman"/>
          <w:sz w:val="24"/>
          <w:szCs w:val="24"/>
        </w:rPr>
        <w:t>Насипање на деоницама саобра</w:t>
      </w:r>
      <w:r>
        <w:rPr>
          <w:rFonts w:ascii="Times New Roman" w:hAnsi="Times New Roman" w:cs="Times New Roman"/>
          <w:sz w:val="24"/>
          <w:szCs w:val="24"/>
          <w:lang w:val="sr-Cyrl-RS"/>
        </w:rPr>
        <w:t>ћ</w:t>
      </w:r>
      <w:r>
        <w:rPr>
          <w:rFonts w:ascii="Times New Roman" w:hAnsi="Times New Roman" w:cs="Times New Roman"/>
          <w:sz w:val="24"/>
          <w:szCs w:val="24"/>
        </w:rPr>
        <w:t>ајница изврши</w:t>
      </w:r>
      <w:r>
        <w:rPr>
          <w:rFonts w:ascii="Times New Roman" w:hAnsi="Times New Roman" w:cs="Times New Roman"/>
          <w:sz w:val="24"/>
          <w:szCs w:val="24"/>
          <w:lang w:val="sr-Cyrl-RS"/>
        </w:rPr>
        <w:t>ћ</w:t>
      </w:r>
      <w:r>
        <w:rPr>
          <w:rFonts w:ascii="Times New Roman" w:hAnsi="Times New Roman" w:cs="Times New Roman"/>
          <w:sz w:val="24"/>
          <w:szCs w:val="24"/>
        </w:rPr>
        <w:t>е се материјалом из ископа до коте -50cm,</w:t>
      </w:r>
      <w:r>
        <w:rPr>
          <w:rFonts w:ascii="Times New Roman" w:hAnsi="Times New Roman" w:cs="Times New Roman"/>
          <w:sz w:val="24"/>
          <w:szCs w:val="24"/>
          <w:lang w:val="sr-Cyrl-RS"/>
        </w:rPr>
        <w:t xml:space="preserve"> </w:t>
      </w:r>
      <w:r>
        <w:rPr>
          <w:rFonts w:ascii="Times New Roman" w:hAnsi="Times New Roman" w:cs="Times New Roman"/>
          <w:sz w:val="24"/>
          <w:szCs w:val="24"/>
        </w:rPr>
        <w:t>затим каменим агрегатом 0-60mm у слоју 30cm и 20cm каменог агрегата 0-30cm, а у</w:t>
      </w:r>
      <w:r>
        <w:rPr>
          <w:rFonts w:ascii="Times New Roman" w:hAnsi="Times New Roman" w:cs="Times New Roman"/>
          <w:sz w:val="24"/>
          <w:szCs w:val="24"/>
          <w:lang w:val="sr-Cyrl-RS"/>
        </w:rPr>
        <w:t xml:space="preserve"> </w:t>
      </w:r>
      <w:r>
        <w:rPr>
          <w:rFonts w:ascii="Times New Roman" w:hAnsi="Times New Roman" w:cs="Times New Roman"/>
          <w:sz w:val="24"/>
          <w:szCs w:val="24"/>
        </w:rPr>
        <w:t>складу са захтевима израде обновљеног коловоза. Слојеви не смеју бити ве</w:t>
      </w:r>
      <w:r>
        <w:rPr>
          <w:rFonts w:ascii="Times New Roman" w:hAnsi="Times New Roman" w:cs="Times New Roman"/>
          <w:sz w:val="24"/>
          <w:szCs w:val="24"/>
          <w:lang w:val="sr-Cyrl-RS"/>
        </w:rPr>
        <w:t>ћ</w:t>
      </w:r>
      <w:r>
        <w:rPr>
          <w:rFonts w:ascii="Times New Roman" w:hAnsi="Times New Roman" w:cs="Times New Roman"/>
          <w:sz w:val="24"/>
          <w:szCs w:val="24"/>
        </w:rPr>
        <w:t>и од 30цм и</w:t>
      </w:r>
      <w:r>
        <w:rPr>
          <w:rFonts w:ascii="Times New Roman" w:hAnsi="Times New Roman" w:cs="Times New Roman"/>
          <w:sz w:val="24"/>
          <w:szCs w:val="24"/>
          <w:lang w:val="sr-Cyrl-RS"/>
        </w:rPr>
        <w:t xml:space="preserve"> </w:t>
      </w:r>
      <w:r>
        <w:rPr>
          <w:rFonts w:ascii="Times New Roman" w:hAnsi="Times New Roman" w:cs="Times New Roman"/>
          <w:sz w:val="24"/>
          <w:szCs w:val="24"/>
        </w:rPr>
        <w:t>потребно је да се постигне збијеност Ме=70N/mm2. Насути слој мора бити разастрт у</w:t>
      </w:r>
      <w:r>
        <w:rPr>
          <w:rFonts w:ascii="Times New Roman" w:hAnsi="Times New Roman" w:cs="Times New Roman"/>
          <w:sz w:val="24"/>
          <w:szCs w:val="24"/>
          <w:lang w:val="sr-Cyrl-RS"/>
        </w:rPr>
        <w:t xml:space="preserve"> </w:t>
      </w:r>
      <w:r>
        <w:rPr>
          <w:rFonts w:ascii="Times New Roman" w:hAnsi="Times New Roman" w:cs="Times New Roman"/>
          <w:sz w:val="24"/>
          <w:szCs w:val="24"/>
        </w:rPr>
        <w:t>подужном правцу по целој ширини рова и одмах набијен.</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збијености насутог материјала вршити редовно са регистровањем резултата</w:t>
      </w:r>
      <w:r>
        <w:rPr>
          <w:rFonts w:ascii="Times New Roman" w:hAnsi="Times New Roman" w:cs="Times New Roman"/>
          <w:sz w:val="24"/>
          <w:szCs w:val="24"/>
          <w:lang w:val="sr-Cyrl-RS"/>
        </w:rPr>
        <w:t xml:space="preserve"> </w:t>
      </w:r>
      <w:r>
        <w:rPr>
          <w:rFonts w:ascii="Times New Roman" w:hAnsi="Times New Roman" w:cs="Times New Roman"/>
          <w:sz w:val="24"/>
          <w:szCs w:val="24"/>
        </w:rPr>
        <w:t>испитивања.</w:t>
      </w:r>
      <w:r>
        <w:rPr>
          <w:rFonts w:ascii="Times New Roman" w:hAnsi="Times New Roman" w:cs="Times New Roman"/>
          <w:sz w:val="24"/>
          <w:szCs w:val="24"/>
          <w:lang w:val="sr-Cyrl-RS"/>
        </w:rPr>
        <w:t xml:space="preserve"> </w:t>
      </w:r>
      <w:r>
        <w:rPr>
          <w:rFonts w:ascii="Times New Roman" w:hAnsi="Times New Roman" w:cs="Times New Roman"/>
          <w:sz w:val="24"/>
          <w:szCs w:val="24"/>
        </w:rPr>
        <w:t>Сва испитивања морају бити изведена на потпуно задовољство надзорног органа и сви</w:t>
      </w:r>
      <w:r>
        <w:rPr>
          <w:rFonts w:ascii="Times New Roman" w:hAnsi="Times New Roman" w:cs="Times New Roman"/>
          <w:sz w:val="24"/>
          <w:szCs w:val="24"/>
          <w:lang w:val="sr-Cyrl-RS"/>
        </w:rPr>
        <w:t xml:space="preserve"> </w:t>
      </w:r>
      <w:r>
        <w:rPr>
          <w:rFonts w:ascii="Times New Roman" w:hAnsi="Times New Roman" w:cs="Times New Roman"/>
          <w:sz w:val="24"/>
          <w:szCs w:val="24"/>
        </w:rPr>
        <w:t>резултати се подносе надзорном органу на одобрење.</w:t>
      </w:r>
      <w:r>
        <w:rPr>
          <w:rFonts w:ascii="Times New Roman" w:hAnsi="Times New Roman" w:cs="Times New Roman"/>
          <w:sz w:val="24"/>
          <w:szCs w:val="24"/>
          <w:lang w:val="sr-Cyrl-RS"/>
        </w:rPr>
        <w:t xml:space="preserve"> </w:t>
      </w:r>
      <w:r>
        <w:rPr>
          <w:rFonts w:ascii="Times New Roman" w:hAnsi="Times New Roman" w:cs="Times New Roman"/>
          <w:sz w:val="24"/>
          <w:szCs w:val="24"/>
        </w:rPr>
        <w:t>Збијеност угра</w:t>
      </w:r>
      <w:r>
        <w:rPr>
          <w:rFonts w:ascii="Times New Roman" w:hAnsi="Times New Roman" w:cs="Times New Roman"/>
          <w:sz w:val="24"/>
          <w:szCs w:val="24"/>
          <w:lang w:val="sr-Cyrl-RS"/>
        </w:rPr>
        <w:t>ђ</w:t>
      </w:r>
      <w:r>
        <w:rPr>
          <w:rFonts w:ascii="Times New Roman" w:hAnsi="Times New Roman" w:cs="Times New Roman"/>
          <w:sz w:val="24"/>
          <w:szCs w:val="24"/>
        </w:rPr>
        <w:t>еног материјала мора да одговара прописаним условима збијености, како на</w:t>
      </w:r>
      <w:r>
        <w:rPr>
          <w:rFonts w:ascii="Times New Roman" w:hAnsi="Times New Roman" w:cs="Times New Roman"/>
          <w:sz w:val="24"/>
          <w:szCs w:val="24"/>
          <w:lang w:val="sr-Cyrl-RS"/>
        </w:rPr>
        <w:t xml:space="preserve"> </w:t>
      </w:r>
      <w:r>
        <w:rPr>
          <w:rFonts w:ascii="Times New Roman" w:hAnsi="Times New Roman" w:cs="Times New Roman"/>
          <w:sz w:val="24"/>
          <w:szCs w:val="24"/>
        </w:rPr>
        <w:t>делу саобра</w:t>
      </w:r>
      <w:r>
        <w:rPr>
          <w:rFonts w:ascii="Times New Roman" w:hAnsi="Times New Roman" w:cs="Times New Roman"/>
          <w:sz w:val="24"/>
          <w:szCs w:val="24"/>
          <w:lang w:val="sr-Cyrl-RS"/>
        </w:rPr>
        <w:t>ћ</w:t>
      </w:r>
      <w:r>
        <w:rPr>
          <w:rFonts w:ascii="Times New Roman" w:hAnsi="Times New Roman" w:cs="Times New Roman"/>
          <w:sz w:val="24"/>
          <w:szCs w:val="24"/>
        </w:rPr>
        <w:t>ајница, тако и у зеленом појасу.</w:t>
      </w:r>
      <w:r>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ОДВОЗ ВИШКА МАТЕРИЈАЛА ИЗ ИСКОПА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Радови на одвозу материјала из ископа обухватају утовар, транспорт ископаног материјала</w:t>
      </w:r>
    </w:p>
    <w:p w:rsidR="006D422E" w:rsidRP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депонију коју одобри надзорни орган, истовар материјала са планирањем на депонији.</w:t>
      </w:r>
      <w:r>
        <w:rPr>
          <w:rFonts w:ascii="Times New Roman" w:hAnsi="Times New Roman" w:cs="Times New Roman"/>
          <w:sz w:val="24"/>
          <w:szCs w:val="24"/>
          <w:lang w:val="sr-Cyrl-RS"/>
        </w:rPr>
        <w:t xml:space="preserve"> </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ОДВОДЊАВАЊЕ И ЦРПЉЕЊЕ ПОДЗЕМНЕ ВОДЕ</w:t>
      </w:r>
    </w:p>
    <w:p w:rsidR="006D422E" w:rsidRP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За време изво</w:t>
      </w:r>
      <w:r>
        <w:rPr>
          <w:rFonts w:ascii="Times New Roman" w:hAnsi="Times New Roman" w:cs="Times New Roman"/>
          <w:sz w:val="24"/>
          <w:szCs w:val="24"/>
          <w:lang w:val="sr-Cyrl-RS"/>
        </w:rPr>
        <w:t>ђ</w:t>
      </w:r>
      <w:r>
        <w:rPr>
          <w:rFonts w:ascii="Times New Roman" w:hAnsi="Times New Roman" w:cs="Times New Roman"/>
          <w:sz w:val="24"/>
          <w:szCs w:val="24"/>
        </w:rPr>
        <w:t xml:space="preserve">ења радова </w:t>
      </w:r>
      <w:r>
        <w:rPr>
          <w:rFonts w:ascii="Times New Roman" w:hAnsi="Times New Roman" w:cs="Times New Roman"/>
          <w:sz w:val="24"/>
          <w:szCs w:val="24"/>
          <w:lang w:val="sr-Cyrl-RS"/>
        </w:rPr>
        <w:t>и</w:t>
      </w:r>
      <w:r>
        <w:rPr>
          <w:rFonts w:ascii="Times New Roman" w:hAnsi="Times New Roman" w:cs="Times New Roman"/>
          <w:sz w:val="24"/>
          <w:szCs w:val="24"/>
        </w:rPr>
        <w:t>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 да врши одводњавање и црпљење воде</w:t>
      </w:r>
      <w:r>
        <w:rPr>
          <w:rFonts w:ascii="Times New Roman" w:hAnsi="Times New Roman" w:cs="Times New Roman"/>
          <w:sz w:val="24"/>
          <w:szCs w:val="24"/>
          <w:lang w:val="sr-Cyrl-RS"/>
        </w:rPr>
        <w:t xml:space="preserve"> </w:t>
      </w:r>
      <w:r>
        <w:rPr>
          <w:rFonts w:ascii="Times New Roman" w:hAnsi="Times New Roman" w:cs="Times New Roman"/>
          <w:sz w:val="24"/>
          <w:szCs w:val="24"/>
        </w:rPr>
        <w:t>тако да осигура несметано изво</w:t>
      </w:r>
      <w:r>
        <w:rPr>
          <w:rFonts w:ascii="Times New Roman" w:hAnsi="Times New Roman" w:cs="Times New Roman"/>
          <w:sz w:val="24"/>
          <w:szCs w:val="24"/>
          <w:lang w:val="sr-Cyrl-RS"/>
        </w:rPr>
        <w:t>ђ</w:t>
      </w:r>
      <w:r>
        <w:rPr>
          <w:rFonts w:ascii="Times New Roman" w:hAnsi="Times New Roman" w:cs="Times New Roman"/>
          <w:sz w:val="24"/>
          <w:szCs w:val="24"/>
        </w:rPr>
        <w:t>ење радова. Одводњавање тем</w:t>
      </w:r>
      <w:r>
        <w:rPr>
          <w:rFonts w:ascii="Times New Roman" w:hAnsi="Times New Roman" w:cs="Times New Roman"/>
          <w:sz w:val="24"/>
          <w:szCs w:val="24"/>
          <w:lang w:val="sr-Cyrl-RS"/>
        </w:rPr>
        <w:t>е</w:t>
      </w:r>
      <w:r>
        <w:rPr>
          <w:rFonts w:ascii="Times New Roman" w:hAnsi="Times New Roman" w:cs="Times New Roman"/>
          <w:sz w:val="24"/>
          <w:szCs w:val="24"/>
        </w:rPr>
        <w:t>љне јаме односно рова</w:t>
      </w:r>
      <w:r>
        <w:rPr>
          <w:rFonts w:ascii="Times New Roman" w:hAnsi="Times New Roman" w:cs="Times New Roman"/>
          <w:sz w:val="24"/>
          <w:szCs w:val="24"/>
          <w:lang w:val="sr-Cyrl-RS"/>
        </w:rPr>
        <w:t xml:space="preserve"> </w:t>
      </w:r>
      <w:r>
        <w:rPr>
          <w:rFonts w:ascii="Times New Roman" w:hAnsi="Times New Roman" w:cs="Times New Roman"/>
          <w:sz w:val="24"/>
          <w:szCs w:val="24"/>
        </w:rPr>
        <w:t>врши се ру</w:t>
      </w:r>
      <w:r>
        <w:rPr>
          <w:rFonts w:ascii="Times New Roman" w:hAnsi="Times New Roman" w:cs="Times New Roman"/>
          <w:sz w:val="24"/>
          <w:szCs w:val="24"/>
          <w:lang w:val="sr-Cyrl-RS"/>
        </w:rPr>
        <w:t>ч</w:t>
      </w:r>
      <w:r>
        <w:rPr>
          <w:rFonts w:ascii="Times New Roman" w:hAnsi="Times New Roman" w:cs="Times New Roman"/>
          <w:sz w:val="24"/>
          <w:szCs w:val="24"/>
        </w:rPr>
        <w:t>ним црпљењем или преносним црпкама. Пону</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оквиру Пројекта</w:t>
      </w:r>
      <w:r>
        <w:rPr>
          <w:rFonts w:ascii="Times New Roman" w:hAnsi="Times New Roman" w:cs="Times New Roman"/>
          <w:sz w:val="24"/>
          <w:szCs w:val="24"/>
          <w:lang w:val="sr-Cyrl-RS"/>
        </w:rPr>
        <w:t xml:space="preserve"> </w:t>
      </w:r>
      <w:r>
        <w:rPr>
          <w:rFonts w:ascii="Times New Roman" w:hAnsi="Times New Roman" w:cs="Times New Roman"/>
          <w:sz w:val="24"/>
          <w:szCs w:val="24"/>
        </w:rPr>
        <w:t>организације гра</w:t>
      </w:r>
      <w:r>
        <w:rPr>
          <w:rFonts w:ascii="Times New Roman" w:hAnsi="Times New Roman" w:cs="Times New Roman"/>
          <w:sz w:val="24"/>
          <w:szCs w:val="24"/>
          <w:lang w:val="sr-Cyrl-RS"/>
        </w:rPr>
        <w:t>ђ</w:t>
      </w:r>
      <w:r>
        <w:rPr>
          <w:rFonts w:ascii="Times New Roman" w:hAnsi="Times New Roman" w:cs="Times New Roman"/>
          <w:sz w:val="24"/>
          <w:szCs w:val="24"/>
        </w:rPr>
        <w:t>ења, приложи пројекат одводњавања. При изради пројекта користити</w:t>
      </w:r>
      <w:r>
        <w:rPr>
          <w:rFonts w:ascii="Times New Roman" w:hAnsi="Times New Roman" w:cs="Times New Roman"/>
          <w:sz w:val="24"/>
          <w:szCs w:val="24"/>
          <w:lang w:val="sr-Cyrl-RS"/>
        </w:rPr>
        <w:t xml:space="preserve"> </w:t>
      </w:r>
      <w:r>
        <w:rPr>
          <w:rFonts w:ascii="Times New Roman" w:hAnsi="Times New Roman" w:cs="Times New Roman"/>
          <w:sz w:val="24"/>
          <w:szCs w:val="24"/>
        </w:rPr>
        <w:t>гравитационо одводење воде где год је то могу</w:t>
      </w:r>
      <w:r>
        <w:rPr>
          <w:rFonts w:ascii="Times New Roman" w:hAnsi="Times New Roman" w:cs="Times New Roman"/>
          <w:sz w:val="24"/>
          <w:szCs w:val="24"/>
          <w:lang w:val="sr-Cyrl-RS"/>
        </w:rPr>
        <w:t>ћ</w:t>
      </w:r>
      <w:r>
        <w:rPr>
          <w:rFonts w:ascii="Times New Roman" w:hAnsi="Times New Roman" w:cs="Times New Roman"/>
          <w:sz w:val="24"/>
          <w:szCs w:val="24"/>
        </w:rPr>
        <w:t>е. Уколико је то немогу</w:t>
      </w:r>
      <w:r>
        <w:rPr>
          <w:rFonts w:ascii="Times New Roman" w:hAnsi="Times New Roman" w:cs="Times New Roman"/>
          <w:sz w:val="24"/>
          <w:szCs w:val="24"/>
          <w:lang w:val="sr-Cyrl-RS"/>
        </w:rPr>
        <w:t>ћ</w:t>
      </w:r>
      <w:r>
        <w:rPr>
          <w:rFonts w:ascii="Times New Roman" w:hAnsi="Times New Roman" w:cs="Times New Roman"/>
          <w:sz w:val="24"/>
          <w:szCs w:val="24"/>
        </w:rPr>
        <w:t>е извести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изведе одводне канале до шахта (сабирник) и систем пумпи за</w:t>
      </w:r>
      <w:r>
        <w:rPr>
          <w:rFonts w:ascii="Times New Roman" w:hAnsi="Times New Roman" w:cs="Times New Roman"/>
          <w:sz w:val="24"/>
          <w:szCs w:val="24"/>
          <w:lang w:val="sr-Cyrl-RS"/>
        </w:rPr>
        <w:t xml:space="preserve"> </w:t>
      </w:r>
      <w:r>
        <w:rPr>
          <w:rFonts w:ascii="Times New Roman" w:hAnsi="Times New Roman" w:cs="Times New Roman"/>
          <w:sz w:val="24"/>
          <w:szCs w:val="24"/>
        </w:rPr>
        <w:t>евакуацију воде из шахта (рова).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на организационој </w:t>
      </w:r>
      <w:r>
        <w:rPr>
          <w:rFonts w:ascii="Times New Roman" w:hAnsi="Times New Roman" w:cs="Times New Roman"/>
          <w:sz w:val="24"/>
          <w:szCs w:val="24"/>
        </w:rPr>
        <w:lastRenderedPageBreak/>
        <w:t>разради посла предложи систем одводњавања и</w:t>
      </w:r>
      <w:r>
        <w:rPr>
          <w:rFonts w:ascii="Times New Roman" w:hAnsi="Times New Roman" w:cs="Times New Roman"/>
          <w:sz w:val="24"/>
          <w:szCs w:val="24"/>
          <w:lang w:val="sr-Cyrl-RS"/>
        </w:rPr>
        <w:t xml:space="preserve"> </w:t>
      </w:r>
      <w:r>
        <w:rPr>
          <w:rFonts w:ascii="Times New Roman" w:hAnsi="Times New Roman" w:cs="Times New Roman"/>
          <w:sz w:val="24"/>
          <w:szCs w:val="24"/>
        </w:rPr>
        <w:t>црпљења подземне воде који мора да поднесе надзорном органу на одобрење пре</w:t>
      </w:r>
      <w:r>
        <w:rPr>
          <w:rFonts w:ascii="Times New Roman" w:hAnsi="Times New Roman" w:cs="Times New Roman"/>
          <w:sz w:val="24"/>
          <w:szCs w:val="24"/>
          <w:lang w:val="sr-Cyrl-RS"/>
        </w:rPr>
        <w:t xml:space="preserve"> </w:t>
      </w:r>
      <w:r>
        <w:rPr>
          <w:rFonts w:ascii="Times New Roman" w:hAnsi="Times New Roman" w:cs="Times New Roman"/>
          <w:sz w:val="24"/>
          <w:szCs w:val="24"/>
        </w:rPr>
        <w:t>отпо</w:t>
      </w:r>
      <w:r>
        <w:rPr>
          <w:rFonts w:ascii="Times New Roman" w:hAnsi="Times New Roman" w:cs="Times New Roman"/>
          <w:sz w:val="24"/>
          <w:szCs w:val="24"/>
          <w:lang w:val="sr-Cyrl-RS"/>
        </w:rPr>
        <w:t>ч</w:t>
      </w:r>
      <w:r>
        <w:rPr>
          <w:rFonts w:ascii="Times New Roman" w:hAnsi="Times New Roman" w:cs="Times New Roman"/>
          <w:sz w:val="24"/>
          <w:szCs w:val="24"/>
        </w:rPr>
        <w:t>ињања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 xml:space="preserve">ине воде које не прелазе 15 l/s на </w:t>
      </w:r>
      <w:r>
        <w:rPr>
          <w:rFonts w:ascii="Times New Roman" w:hAnsi="Times New Roman" w:cs="Times New Roman"/>
          <w:sz w:val="24"/>
          <w:szCs w:val="24"/>
          <w:lang w:val="sr-Cyrl-RS"/>
        </w:rPr>
        <w:t>ч</w:t>
      </w:r>
      <w:r>
        <w:rPr>
          <w:rFonts w:ascii="Times New Roman" w:hAnsi="Times New Roman" w:cs="Times New Roman"/>
          <w:sz w:val="24"/>
          <w:szCs w:val="24"/>
        </w:rPr>
        <w:t>итавој деоници (или на одре</w:t>
      </w:r>
      <w:r>
        <w:rPr>
          <w:rFonts w:ascii="Times New Roman" w:hAnsi="Times New Roman" w:cs="Times New Roman"/>
          <w:sz w:val="24"/>
          <w:szCs w:val="24"/>
          <w:lang w:val="sr-Cyrl-RS"/>
        </w:rPr>
        <w:t>ђ</w:t>
      </w:r>
      <w:r>
        <w:rPr>
          <w:rFonts w:ascii="Times New Roman" w:hAnsi="Times New Roman" w:cs="Times New Roman"/>
          <w:sz w:val="24"/>
          <w:szCs w:val="24"/>
        </w:rPr>
        <w:t>еној локацији), сматрају</w:t>
      </w:r>
      <w:r>
        <w:rPr>
          <w:rFonts w:ascii="Times New Roman" w:hAnsi="Times New Roman" w:cs="Times New Roman"/>
          <w:sz w:val="24"/>
          <w:szCs w:val="24"/>
          <w:lang w:val="sr-Cyrl-RS"/>
        </w:rPr>
        <w:t xml:space="preserve"> </w:t>
      </w:r>
      <w:r>
        <w:rPr>
          <w:rFonts w:ascii="Times New Roman" w:hAnsi="Times New Roman" w:cs="Times New Roman"/>
          <w:sz w:val="24"/>
          <w:szCs w:val="24"/>
        </w:rPr>
        <w:t>се нормалним дотоком и одводење ових коли</w:t>
      </w:r>
      <w:r>
        <w:rPr>
          <w:rFonts w:ascii="Times New Roman" w:hAnsi="Times New Roman" w:cs="Times New Roman"/>
          <w:sz w:val="24"/>
          <w:szCs w:val="24"/>
          <w:lang w:val="sr-Cyrl-RS"/>
        </w:rPr>
        <w:t>ч</w:t>
      </w:r>
      <w:r>
        <w:rPr>
          <w:rFonts w:ascii="Times New Roman" w:hAnsi="Times New Roman" w:cs="Times New Roman"/>
          <w:sz w:val="24"/>
          <w:szCs w:val="24"/>
        </w:rPr>
        <w:t>ина воде се не пла</w:t>
      </w:r>
      <w:r>
        <w:rPr>
          <w:rFonts w:ascii="Times New Roman" w:hAnsi="Times New Roman" w:cs="Times New Roman"/>
          <w:sz w:val="24"/>
          <w:szCs w:val="24"/>
          <w:lang w:val="sr-Cyrl-RS"/>
        </w:rPr>
        <w:t>ћ</w:t>
      </w:r>
      <w:r>
        <w:rPr>
          <w:rFonts w:ascii="Times New Roman" w:hAnsi="Times New Roman" w:cs="Times New Roman"/>
          <w:sz w:val="24"/>
          <w:szCs w:val="24"/>
        </w:rPr>
        <w:t>а посебно, ве</w:t>
      </w:r>
      <w:r>
        <w:rPr>
          <w:rFonts w:ascii="Times New Roman" w:hAnsi="Times New Roman" w:cs="Times New Roman"/>
          <w:sz w:val="24"/>
          <w:szCs w:val="24"/>
          <w:lang w:val="sr-Cyrl-RS"/>
        </w:rPr>
        <w:t>ћ</w:t>
      </w:r>
      <w:r>
        <w:rPr>
          <w:rFonts w:ascii="Times New Roman" w:hAnsi="Times New Roman" w:cs="Times New Roman"/>
          <w:sz w:val="24"/>
          <w:szCs w:val="24"/>
        </w:rPr>
        <w:t xml:space="preserve"> се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калкулише у једини</w:t>
      </w:r>
      <w:r>
        <w:rPr>
          <w:rFonts w:ascii="Times New Roman" w:hAnsi="Times New Roman" w:cs="Times New Roman"/>
          <w:sz w:val="24"/>
          <w:szCs w:val="24"/>
          <w:lang w:val="sr-Cyrl-RS"/>
        </w:rPr>
        <w:t>ч</w:t>
      </w:r>
      <w:r>
        <w:rPr>
          <w:rFonts w:ascii="Times New Roman" w:hAnsi="Times New Roman" w:cs="Times New Roman"/>
          <w:sz w:val="24"/>
          <w:szCs w:val="24"/>
        </w:rPr>
        <w:t>ну цену.</w:t>
      </w:r>
      <w:r>
        <w:rPr>
          <w:rFonts w:ascii="Times New Roman" w:hAnsi="Times New Roman" w:cs="Times New Roman"/>
          <w:sz w:val="24"/>
          <w:szCs w:val="24"/>
          <w:lang w:val="sr-Cyrl-RS"/>
        </w:rPr>
        <w:t xml:space="preserve"> </w:t>
      </w:r>
      <w:r>
        <w:rPr>
          <w:rFonts w:ascii="Times New Roman" w:hAnsi="Times New Roman" w:cs="Times New Roman"/>
          <w:sz w:val="24"/>
          <w:szCs w:val="24"/>
        </w:rPr>
        <w:t>Коли</w:t>
      </w:r>
      <w:r>
        <w:rPr>
          <w:rFonts w:ascii="Times New Roman" w:hAnsi="Times New Roman" w:cs="Times New Roman"/>
          <w:sz w:val="24"/>
          <w:szCs w:val="24"/>
          <w:lang w:val="sr-Cyrl-RS"/>
        </w:rPr>
        <w:t>ч</w:t>
      </w:r>
      <w:r>
        <w:rPr>
          <w:rFonts w:ascii="Times New Roman" w:hAnsi="Times New Roman" w:cs="Times New Roman"/>
          <w:sz w:val="24"/>
          <w:szCs w:val="24"/>
        </w:rPr>
        <w:t>ине воде ве</w:t>
      </w:r>
      <w:r>
        <w:rPr>
          <w:rFonts w:ascii="Times New Roman" w:hAnsi="Times New Roman" w:cs="Times New Roman"/>
          <w:sz w:val="24"/>
          <w:szCs w:val="24"/>
          <w:lang w:val="sr-Cyrl-RS"/>
        </w:rPr>
        <w:t>ћ</w:t>
      </w:r>
      <w:r>
        <w:rPr>
          <w:rFonts w:ascii="Times New Roman" w:hAnsi="Times New Roman" w:cs="Times New Roman"/>
          <w:sz w:val="24"/>
          <w:szCs w:val="24"/>
        </w:rPr>
        <w:t>е од 15 l/s, мерене на улазу контролног места, пла</w:t>
      </w:r>
      <w:r>
        <w:rPr>
          <w:rFonts w:ascii="Times New Roman" w:hAnsi="Times New Roman" w:cs="Times New Roman"/>
          <w:sz w:val="24"/>
          <w:szCs w:val="24"/>
          <w:lang w:val="sr-Cyrl-RS"/>
        </w:rPr>
        <w:t>ћ</w:t>
      </w:r>
      <w:r>
        <w:rPr>
          <w:rFonts w:ascii="Times New Roman" w:hAnsi="Times New Roman" w:cs="Times New Roman"/>
          <w:sz w:val="24"/>
          <w:szCs w:val="24"/>
        </w:rPr>
        <w:t>ају се по посебним</w:t>
      </w:r>
      <w:r>
        <w:rPr>
          <w:rFonts w:ascii="Times New Roman" w:hAnsi="Times New Roman" w:cs="Times New Roman"/>
          <w:sz w:val="24"/>
          <w:szCs w:val="24"/>
          <w:lang w:val="sr-Cyrl-RS"/>
        </w:rPr>
        <w:t xml:space="preserve"> </w:t>
      </w:r>
      <w:r>
        <w:rPr>
          <w:rFonts w:ascii="Times New Roman" w:hAnsi="Times New Roman" w:cs="Times New Roman"/>
          <w:sz w:val="24"/>
          <w:szCs w:val="24"/>
        </w:rPr>
        <w:t>позицијама.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обавезан да одржава инсталације и пумпна постројења тако да у сваком</w:t>
      </w:r>
      <w:r>
        <w:rPr>
          <w:rFonts w:ascii="Times New Roman" w:hAnsi="Times New Roman" w:cs="Times New Roman"/>
          <w:sz w:val="24"/>
          <w:szCs w:val="24"/>
          <w:lang w:val="sr-Cyrl-RS"/>
        </w:rPr>
        <w:t xml:space="preserve"> </w:t>
      </w:r>
      <w:r>
        <w:rPr>
          <w:rFonts w:ascii="Times New Roman" w:hAnsi="Times New Roman" w:cs="Times New Roman"/>
          <w:sz w:val="24"/>
          <w:szCs w:val="24"/>
        </w:rPr>
        <w:t>тренутку могу уклонити коли</w:t>
      </w:r>
      <w:r>
        <w:rPr>
          <w:rFonts w:ascii="Times New Roman" w:hAnsi="Times New Roman" w:cs="Times New Roman"/>
          <w:sz w:val="24"/>
          <w:szCs w:val="24"/>
          <w:lang w:val="sr-Cyrl-RS"/>
        </w:rPr>
        <w:t>ч</w:t>
      </w:r>
      <w:r>
        <w:rPr>
          <w:rFonts w:ascii="Times New Roman" w:hAnsi="Times New Roman" w:cs="Times New Roman"/>
          <w:sz w:val="24"/>
          <w:szCs w:val="24"/>
        </w:rPr>
        <w:t>ине воде до 30 l/s.</w:t>
      </w:r>
    </w:p>
    <w:p w:rsidR="006D422E" w:rsidRDefault="006D422E" w:rsidP="006D422E">
      <w:pPr>
        <w:numPr>
          <w:ilvl w:val="1"/>
          <w:numId w:val="37"/>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БЕТОНСКИ РАДОВИ</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Ревизиони силази изводе се на местима хоризонталних и вертикалних прелома, на споју два и</w:t>
      </w:r>
      <w:r>
        <w:rPr>
          <w:rFonts w:ascii="Times New Roman" w:hAnsi="Times New Roman" w:cs="Times New Roman"/>
          <w:sz w:val="24"/>
          <w:szCs w:val="24"/>
          <w:lang w:val="sr-Cyrl-RS"/>
        </w:rPr>
        <w:t xml:space="preserve"> </w:t>
      </w:r>
      <w:r>
        <w:rPr>
          <w:rFonts w:ascii="Times New Roman" w:hAnsi="Times New Roman" w:cs="Times New Roman"/>
          <w:sz w:val="24"/>
          <w:szCs w:val="24"/>
        </w:rPr>
        <w:t>више канала и на равним деоницама уколико је њихова дужина ве</w:t>
      </w:r>
      <w:r>
        <w:rPr>
          <w:rFonts w:ascii="Times New Roman" w:hAnsi="Times New Roman" w:cs="Times New Roman"/>
          <w:sz w:val="24"/>
          <w:szCs w:val="24"/>
          <w:lang w:val="sr-Cyrl-RS"/>
        </w:rPr>
        <w:t>ћ</w:t>
      </w:r>
      <w:r>
        <w:rPr>
          <w:rFonts w:ascii="Times New Roman" w:hAnsi="Times New Roman" w:cs="Times New Roman"/>
          <w:sz w:val="24"/>
          <w:szCs w:val="24"/>
        </w:rPr>
        <w:t>а од прописане.</w:t>
      </w:r>
      <w:r>
        <w:rPr>
          <w:rFonts w:ascii="Times New Roman" w:hAnsi="Times New Roman" w:cs="Times New Roman"/>
          <w:sz w:val="24"/>
          <w:szCs w:val="24"/>
          <w:lang w:val="sr-Cyrl-RS"/>
        </w:rPr>
        <w:t xml:space="preserve"> </w:t>
      </w:r>
      <w:r>
        <w:rPr>
          <w:rFonts w:ascii="Times New Roman" w:hAnsi="Times New Roman" w:cs="Times New Roman"/>
          <w:sz w:val="24"/>
          <w:szCs w:val="24"/>
        </w:rPr>
        <w:t>Ревизиони шахтови граде се од армирано бетонских цеви-готових монтажних прстенова (и</w:t>
      </w:r>
      <w:r>
        <w:rPr>
          <w:rFonts w:ascii="Times New Roman" w:hAnsi="Times New Roman" w:cs="Times New Roman"/>
          <w:sz w:val="24"/>
          <w:szCs w:val="24"/>
          <w:lang w:val="sr-Cyrl-RS"/>
        </w:rPr>
        <w:t xml:space="preserve"> </w:t>
      </w:r>
      <w:r>
        <w:rPr>
          <w:rFonts w:ascii="Times New Roman" w:hAnsi="Times New Roman" w:cs="Times New Roman"/>
          <w:sz w:val="24"/>
          <w:szCs w:val="24"/>
        </w:rPr>
        <w:t>конусног дела L=0,60m на крају) Ø1000mm које се постављају на армиранобетонску</w:t>
      </w:r>
      <w:r>
        <w:rPr>
          <w:rFonts w:ascii="Times New Roman" w:hAnsi="Times New Roman" w:cs="Times New Roman"/>
          <w:sz w:val="24"/>
          <w:szCs w:val="24"/>
          <w:lang w:val="sr-Cyrl-RS"/>
        </w:rPr>
        <w:t xml:space="preserve"> </w:t>
      </w:r>
      <w:r>
        <w:rPr>
          <w:rFonts w:ascii="Times New Roman" w:hAnsi="Times New Roman" w:cs="Times New Roman"/>
          <w:sz w:val="24"/>
          <w:szCs w:val="24"/>
        </w:rPr>
        <w:t>пло</w:t>
      </w:r>
      <w:r>
        <w:rPr>
          <w:rFonts w:ascii="Times New Roman" w:hAnsi="Times New Roman" w:cs="Times New Roman"/>
          <w:sz w:val="24"/>
          <w:szCs w:val="24"/>
          <w:lang w:val="sr-Cyrl-RS"/>
        </w:rPr>
        <w:t>ч</w:t>
      </w:r>
      <w:r>
        <w:rPr>
          <w:rFonts w:ascii="Times New Roman" w:hAnsi="Times New Roman" w:cs="Times New Roman"/>
          <w:sz w:val="24"/>
          <w:szCs w:val="24"/>
        </w:rPr>
        <w:t>у D=20cm.</w:t>
      </w:r>
      <w:r>
        <w:rPr>
          <w:rFonts w:ascii="Times New Roman" w:hAnsi="Times New Roman" w:cs="Times New Roman"/>
          <w:sz w:val="24"/>
          <w:szCs w:val="24"/>
          <w:lang w:val="sr-Cyrl-RS"/>
        </w:rPr>
        <w:t xml:space="preserve"> </w:t>
      </w:r>
      <w:r>
        <w:rPr>
          <w:rFonts w:ascii="Times New Roman" w:hAnsi="Times New Roman" w:cs="Times New Roman"/>
          <w:sz w:val="24"/>
          <w:szCs w:val="24"/>
        </w:rPr>
        <w:t>Цеви су са узиданим пењалицама (JUS.М.Ј.6285) и са армирано бетонским прстеном и</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ливено</w:t>
      </w:r>
      <w:proofErr w:type="gramEnd"/>
      <w:r>
        <w:rPr>
          <w:rFonts w:ascii="Times New Roman" w:hAnsi="Times New Roman" w:cs="Times New Roman"/>
          <w:sz w:val="24"/>
          <w:szCs w:val="24"/>
        </w:rPr>
        <w:t xml:space="preserve"> гвозденим поклопцем(JUS. М.Ј.6224.) са рамом Ø 600mm, са оптере</w:t>
      </w:r>
      <w:r>
        <w:rPr>
          <w:rFonts w:ascii="Times New Roman" w:hAnsi="Times New Roman" w:cs="Times New Roman"/>
          <w:sz w:val="24"/>
          <w:szCs w:val="24"/>
          <w:lang w:val="sr-Cyrl-RS"/>
        </w:rPr>
        <w:t>ћ</w:t>
      </w:r>
      <w:r>
        <w:rPr>
          <w:rFonts w:ascii="Times New Roman" w:hAnsi="Times New Roman" w:cs="Times New Roman"/>
          <w:sz w:val="24"/>
          <w:szCs w:val="24"/>
        </w:rPr>
        <w:t>ењем од</w:t>
      </w:r>
      <w:r>
        <w:rPr>
          <w:rFonts w:ascii="Times New Roman" w:hAnsi="Times New Roman" w:cs="Times New Roman"/>
          <w:sz w:val="24"/>
          <w:szCs w:val="24"/>
          <w:lang w:val="sr-Cyrl-RS"/>
        </w:rPr>
        <w:t xml:space="preserve"> </w:t>
      </w:r>
      <w:r>
        <w:rPr>
          <w:rFonts w:ascii="Times New Roman" w:hAnsi="Times New Roman" w:cs="Times New Roman"/>
          <w:sz w:val="24"/>
          <w:szCs w:val="24"/>
        </w:rPr>
        <w:t>250KN.</w:t>
      </w:r>
      <w:r>
        <w:rPr>
          <w:rFonts w:ascii="Times New Roman" w:hAnsi="Times New Roman" w:cs="Times New Roman"/>
          <w:sz w:val="24"/>
          <w:szCs w:val="24"/>
          <w:lang w:val="sr-Cyrl-RS"/>
        </w:rPr>
        <w:t xml:space="preserve"> </w:t>
      </w:r>
      <w:r>
        <w:rPr>
          <w:rFonts w:ascii="Times New Roman" w:hAnsi="Times New Roman" w:cs="Times New Roman"/>
          <w:sz w:val="24"/>
          <w:szCs w:val="24"/>
        </w:rPr>
        <w:t>Унутрашњи</w:t>
      </w:r>
      <w:r>
        <w:rPr>
          <w:rFonts w:ascii="Times New Roman" w:hAnsi="Times New Roman" w:cs="Times New Roman"/>
          <w:sz w:val="24"/>
          <w:szCs w:val="24"/>
          <w:lang w:val="sr-Cyrl-RS"/>
        </w:rPr>
        <w:t xml:space="preserve"> </w:t>
      </w:r>
      <w:r>
        <w:rPr>
          <w:rFonts w:ascii="Times New Roman" w:hAnsi="Times New Roman" w:cs="Times New Roman"/>
          <w:sz w:val="24"/>
          <w:szCs w:val="24"/>
        </w:rPr>
        <w:t>зидови</w:t>
      </w:r>
      <w:r>
        <w:rPr>
          <w:rFonts w:ascii="Times New Roman" w:hAnsi="Times New Roman" w:cs="Times New Roman"/>
          <w:sz w:val="24"/>
          <w:szCs w:val="24"/>
          <w:lang w:val="sr-Cyrl-RS"/>
        </w:rPr>
        <w:t xml:space="preserve"> </w:t>
      </w:r>
      <w:r>
        <w:rPr>
          <w:rFonts w:ascii="Times New Roman" w:hAnsi="Times New Roman" w:cs="Times New Roman"/>
          <w:sz w:val="24"/>
          <w:szCs w:val="24"/>
        </w:rPr>
        <w:t>ревизионих</w:t>
      </w:r>
      <w:r>
        <w:rPr>
          <w:rFonts w:ascii="Times New Roman" w:hAnsi="Times New Roman" w:cs="Times New Roman"/>
          <w:sz w:val="24"/>
          <w:szCs w:val="24"/>
          <w:lang w:val="sr-Cyrl-RS"/>
        </w:rPr>
        <w:t xml:space="preserve"> </w:t>
      </w:r>
      <w:r>
        <w:rPr>
          <w:rFonts w:ascii="Times New Roman" w:hAnsi="Times New Roman" w:cs="Times New Roman"/>
          <w:sz w:val="24"/>
          <w:szCs w:val="24"/>
        </w:rPr>
        <w:t>силаза</w:t>
      </w:r>
      <w:r>
        <w:rPr>
          <w:rFonts w:ascii="Times New Roman" w:hAnsi="Times New Roman" w:cs="Times New Roman"/>
          <w:sz w:val="24"/>
          <w:szCs w:val="24"/>
          <w:lang w:val="sr-Cyrl-RS"/>
        </w:rPr>
        <w:t xml:space="preserve"> </w:t>
      </w:r>
      <w:r>
        <w:rPr>
          <w:rFonts w:ascii="Times New Roman" w:hAnsi="Times New Roman" w:cs="Times New Roman"/>
          <w:sz w:val="24"/>
          <w:szCs w:val="24"/>
        </w:rPr>
        <w:t>малтерисни</w:t>
      </w:r>
      <w:r>
        <w:rPr>
          <w:rFonts w:ascii="Times New Roman" w:hAnsi="Times New Roman" w:cs="Times New Roman"/>
          <w:sz w:val="24"/>
          <w:szCs w:val="24"/>
          <w:lang w:val="sr-Cyrl-RS"/>
        </w:rPr>
        <w:t xml:space="preserve"> </w:t>
      </w:r>
      <w:r>
        <w:rPr>
          <w:rFonts w:ascii="Times New Roman" w:hAnsi="Times New Roman" w:cs="Times New Roman"/>
          <w:sz w:val="24"/>
          <w:szCs w:val="24"/>
        </w:rPr>
        <w:t>су</w:t>
      </w:r>
      <w:r>
        <w:rPr>
          <w:rFonts w:ascii="Times New Roman" w:hAnsi="Times New Roman" w:cs="Times New Roman"/>
          <w:sz w:val="24"/>
          <w:szCs w:val="24"/>
          <w:lang w:val="sr-Cyrl-RS"/>
        </w:rPr>
        <w:t xml:space="preserve"> </w:t>
      </w:r>
      <w:r>
        <w:rPr>
          <w:rFonts w:ascii="Times New Roman" w:hAnsi="Times New Roman" w:cs="Times New Roman"/>
          <w:sz w:val="24"/>
          <w:szCs w:val="24"/>
        </w:rPr>
        <w:t>цементним</w:t>
      </w:r>
      <w:r>
        <w:rPr>
          <w:rFonts w:ascii="Times New Roman" w:hAnsi="Times New Roman" w:cs="Times New Roman"/>
          <w:sz w:val="24"/>
          <w:szCs w:val="24"/>
          <w:lang w:val="sr-Cyrl-RS"/>
        </w:rPr>
        <w:t xml:space="preserve"> </w:t>
      </w:r>
      <w:r>
        <w:rPr>
          <w:rFonts w:ascii="Times New Roman" w:hAnsi="Times New Roman" w:cs="Times New Roman"/>
          <w:sz w:val="24"/>
          <w:szCs w:val="24"/>
        </w:rPr>
        <w:t>малтером</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угла</w:t>
      </w:r>
      <w:r>
        <w:rPr>
          <w:rFonts w:ascii="Times New Roman" w:hAnsi="Times New Roman" w:cs="Times New Roman"/>
          <w:sz w:val="24"/>
          <w:szCs w:val="24"/>
          <w:lang w:val="sr-Cyrl-RS"/>
        </w:rPr>
        <w:t>ч</w:t>
      </w:r>
      <w:r>
        <w:rPr>
          <w:rFonts w:ascii="Times New Roman" w:hAnsi="Times New Roman" w:cs="Times New Roman"/>
          <w:sz w:val="24"/>
          <w:szCs w:val="24"/>
        </w:rPr>
        <w:t>ани</w:t>
      </w:r>
      <w:r>
        <w:rPr>
          <w:rFonts w:ascii="Times New Roman" w:hAnsi="Times New Roman" w:cs="Times New Roman"/>
          <w:sz w:val="24"/>
          <w:szCs w:val="24"/>
          <w:lang w:val="sr-Cyrl-RS"/>
        </w:rPr>
        <w:t xml:space="preserve"> </w:t>
      </w:r>
      <w:r>
        <w:rPr>
          <w:rFonts w:ascii="Times New Roman" w:hAnsi="Times New Roman" w:cs="Times New Roman"/>
          <w:sz w:val="24"/>
          <w:szCs w:val="24"/>
        </w:rPr>
        <w:t>до</w:t>
      </w:r>
      <w:r>
        <w:rPr>
          <w:rFonts w:ascii="Times New Roman" w:hAnsi="Times New Roman" w:cs="Times New Roman"/>
          <w:sz w:val="24"/>
          <w:szCs w:val="24"/>
          <w:lang w:val="sr-Cyrl-RS"/>
        </w:rPr>
        <w:t xml:space="preserve"> </w:t>
      </w:r>
      <w:r>
        <w:rPr>
          <w:rFonts w:ascii="Times New Roman" w:hAnsi="Times New Roman" w:cs="Times New Roman"/>
          <w:sz w:val="24"/>
          <w:szCs w:val="24"/>
        </w:rPr>
        <w:t>црног</w:t>
      </w:r>
      <w:r>
        <w:rPr>
          <w:rFonts w:ascii="Times New Roman" w:hAnsi="Times New Roman" w:cs="Times New Roman"/>
          <w:sz w:val="24"/>
          <w:szCs w:val="24"/>
          <w:lang w:val="sr-Cyrl-RS"/>
        </w:rPr>
        <w:t xml:space="preserve"> </w:t>
      </w:r>
      <w:r>
        <w:rPr>
          <w:rFonts w:ascii="Times New Roman" w:hAnsi="Times New Roman" w:cs="Times New Roman"/>
          <w:sz w:val="24"/>
          <w:szCs w:val="24"/>
        </w:rPr>
        <w:t>сјаја.</w:t>
      </w:r>
      <w:r>
        <w:rPr>
          <w:rFonts w:ascii="Times New Roman" w:hAnsi="Times New Roman" w:cs="Times New Roman"/>
          <w:sz w:val="24"/>
          <w:szCs w:val="24"/>
          <w:lang w:val="sr-Cyrl-RS"/>
        </w:rPr>
        <w:t xml:space="preserve"> </w:t>
      </w:r>
      <w:r>
        <w:rPr>
          <w:rFonts w:ascii="Times New Roman" w:hAnsi="Times New Roman" w:cs="Times New Roman"/>
          <w:sz w:val="24"/>
          <w:szCs w:val="24"/>
        </w:rPr>
        <w:t>Дно</w:t>
      </w:r>
      <w:r>
        <w:rPr>
          <w:rFonts w:ascii="Times New Roman" w:hAnsi="Times New Roman" w:cs="Times New Roman"/>
          <w:sz w:val="24"/>
          <w:szCs w:val="24"/>
          <w:lang w:val="sr-Cyrl-RS"/>
        </w:rPr>
        <w:t xml:space="preserve"> </w:t>
      </w:r>
      <w:r>
        <w:rPr>
          <w:rFonts w:ascii="Times New Roman" w:hAnsi="Times New Roman" w:cs="Times New Roman"/>
          <w:sz w:val="24"/>
          <w:szCs w:val="24"/>
        </w:rPr>
        <w:t>рев.</w:t>
      </w:r>
      <w:r>
        <w:rPr>
          <w:rFonts w:ascii="Times New Roman" w:hAnsi="Times New Roman" w:cs="Times New Roman"/>
          <w:sz w:val="24"/>
          <w:szCs w:val="24"/>
          <w:lang w:val="sr-Cyrl-RS"/>
        </w:rPr>
        <w:t xml:space="preserve"> </w:t>
      </w:r>
      <w:r>
        <w:rPr>
          <w:rFonts w:ascii="Times New Roman" w:hAnsi="Times New Roman" w:cs="Times New Roman"/>
          <w:sz w:val="24"/>
          <w:szCs w:val="24"/>
        </w:rPr>
        <w:t>Силаза</w:t>
      </w:r>
      <w:r>
        <w:rPr>
          <w:rFonts w:ascii="Times New Roman" w:hAnsi="Times New Roman" w:cs="Times New Roman"/>
          <w:sz w:val="24"/>
          <w:szCs w:val="24"/>
          <w:lang w:val="sr-Cyrl-RS"/>
        </w:rPr>
        <w:t xml:space="preserve"> </w:t>
      </w:r>
      <w:r>
        <w:rPr>
          <w:rFonts w:ascii="Times New Roman" w:hAnsi="Times New Roman" w:cs="Times New Roman"/>
          <w:sz w:val="24"/>
          <w:szCs w:val="24"/>
        </w:rPr>
        <w:t>је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висини</w:t>
      </w:r>
      <w:r>
        <w:rPr>
          <w:rFonts w:ascii="Times New Roman" w:hAnsi="Times New Roman" w:cs="Times New Roman"/>
          <w:sz w:val="24"/>
          <w:szCs w:val="24"/>
          <w:lang w:val="sr-Cyrl-RS"/>
        </w:rPr>
        <w:t xml:space="preserve"> </w:t>
      </w:r>
      <w:r>
        <w:rPr>
          <w:rFonts w:ascii="Times New Roman" w:hAnsi="Times New Roman" w:cs="Times New Roman"/>
          <w:sz w:val="24"/>
          <w:szCs w:val="24"/>
        </w:rPr>
        <w:t>најнижег</w:t>
      </w:r>
      <w:r>
        <w:rPr>
          <w:rFonts w:ascii="Times New Roman" w:hAnsi="Times New Roman" w:cs="Times New Roman"/>
          <w:sz w:val="24"/>
          <w:szCs w:val="24"/>
          <w:lang w:val="sr-Cyrl-RS"/>
        </w:rPr>
        <w:t xml:space="preserve"> </w:t>
      </w:r>
      <w:r>
        <w:rPr>
          <w:rFonts w:ascii="Times New Roman" w:hAnsi="Times New Roman" w:cs="Times New Roman"/>
          <w:sz w:val="24"/>
          <w:szCs w:val="24"/>
        </w:rPr>
        <w:t>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и</w:t>
      </w:r>
      <w:r>
        <w:rPr>
          <w:rFonts w:ascii="Times New Roman" w:hAnsi="Times New Roman" w:cs="Times New Roman"/>
          <w:sz w:val="24"/>
          <w:szCs w:val="24"/>
          <w:lang w:val="sr-Cyrl-RS"/>
        </w:rPr>
        <w:t xml:space="preserve"> </w:t>
      </w:r>
      <w:r>
        <w:rPr>
          <w:rFonts w:ascii="Times New Roman" w:hAnsi="Times New Roman" w:cs="Times New Roman"/>
          <w:sz w:val="24"/>
          <w:szCs w:val="24"/>
        </w:rPr>
        <w:t>на</w:t>
      </w:r>
      <w:r>
        <w:rPr>
          <w:rFonts w:ascii="Times New Roman" w:hAnsi="Times New Roman" w:cs="Times New Roman"/>
          <w:sz w:val="24"/>
          <w:szCs w:val="24"/>
          <w:lang w:val="sr-Cyrl-RS"/>
        </w:rPr>
        <w:t xml:space="preserve"> </w:t>
      </w:r>
      <w:r>
        <w:rPr>
          <w:rFonts w:ascii="Times New Roman" w:hAnsi="Times New Roman" w:cs="Times New Roman"/>
          <w:sz w:val="24"/>
          <w:szCs w:val="24"/>
        </w:rPr>
        <w:t>њему</w:t>
      </w:r>
      <w:r>
        <w:rPr>
          <w:rFonts w:ascii="Times New Roman" w:hAnsi="Times New Roman" w:cs="Times New Roman"/>
          <w:sz w:val="24"/>
          <w:szCs w:val="24"/>
          <w:lang w:val="sr-Cyrl-RS"/>
        </w:rPr>
        <w:t xml:space="preserve"> </w:t>
      </w:r>
      <w:r>
        <w:rPr>
          <w:rFonts w:ascii="Times New Roman" w:hAnsi="Times New Roman" w:cs="Times New Roman"/>
          <w:sz w:val="24"/>
          <w:szCs w:val="24"/>
        </w:rPr>
        <w:t>се</w:t>
      </w:r>
      <w:r>
        <w:rPr>
          <w:rFonts w:ascii="Times New Roman" w:hAnsi="Times New Roman" w:cs="Times New Roman"/>
          <w:sz w:val="24"/>
          <w:szCs w:val="24"/>
          <w:lang w:val="sr-Cyrl-RS"/>
        </w:rPr>
        <w:t xml:space="preserve"> </w:t>
      </w:r>
      <w:r>
        <w:rPr>
          <w:rFonts w:ascii="Times New Roman" w:hAnsi="Times New Roman" w:cs="Times New Roman"/>
          <w:sz w:val="24"/>
          <w:szCs w:val="24"/>
        </w:rPr>
        <w:t>изра</w:t>
      </w:r>
      <w:r>
        <w:rPr>
          <w:rFonts w:ascii="Times New Roman" w:hAnsi="Times New Roman" w:cs="Times New Roman"/>
          <w:sz w:val="24"/>
          <w:szCs w:val="24"/>
          <w:lang w:val="sr-Cyrl-RS"/>
        </w:rPr>
        <w:t>ђ</w:t>
      </w:r>
      <w:r>
        <w:rPr>
          <w:rFonts w:ascii="Times New Roman" w:hAnsi="Times New Roman" w:cs="Times New Roman"/>
          <w:sz w:val="24"/>
          <w:szCs w:val="24"/>
        </w:rPr>
        <w:t>ују</w:t>
      </w:r>
      <w:r>
        <w:rPr>
          <w:rFonts w:ascii="Times New Roman" w:hAnsi="Times New Roman" w:cs="Times New Roman"/>
          <w:sz w:val="24"/>
          <w:szCs w:val="24"/>
          <w:lang w:val="sr-Cyrl-RS"/>
        </w:rPr>
        <w:t xml:space="preserve"> </w:t>
      </w:r>
      <w:r>
        <w:rPr>
          <w:rFonts w:ascii="Times New Roman" w:hAnsi="Times New Roman" w:cs="Times New Roman"/>
          <w:sz w:val="24"/>
          <w:szCs w:val="24"/>
        </w:rPr>
        <w:t>кинете</w:t>
      </w:r>
      <w:r>
        <w:rPr>
          <w:rFonts w:ascii="Times New Roman" w:hAnsi="Times New Roman" w:cs="Times New Roman"/>
          <w:sz w:val="24"/>
          <w:szCs w:val="24"/>
          <w:lang w:val="sr-Cyrl-RS"/>
        </w:rPr>
        <w:t xml:space="preserve"> </w:t>
      </w:r>
      <w:r>
        <w:rPr>
          <w:rFonts w:ascii="Times New Roman" w:hAnsi="Times New Roman" w:cs="Times New Roman"/>
          <w:sz w:val="24"/>
          <w:szCs w:val="24"/>
        </w:rPr>
        <w:t>за</w:t>
      </w:r>
      <w:r>
        <w:rPr>
          <w:rFonts w:ascii="Times New Roman" w:hAnsi="Times New Roman" w:cs="Times New Roman"/>
          <w:sz w:val="24"/>
          <w:szCs w:val="24"/>
          <w:lang w:val="sr-Cyrl-RS"/>
        </w:rPr>
        <w:t xml:space="preserve"> </w:t>
      </w:r>
      <w:r>
        <w:rPr>
          <w:rFonts w:ascii="Times New Roman" w:hAnsi="Times New Roman" w:cs="Times New Roman"/>
          <w:sz w:val="24"/>
          <w:szCs w:val="24"/>
        </w:rPr>
        <w:t>ме</w:t>
      </w:r>
      <w:r>
        <w:rPr>
          <w:rFonts w:ascii="Times New Roman" w:hAnsi="Times New Roman" w:cs="Times New Roman"/>
          <w:sz w:val="24"/>
          <w:szCs w:val="24"/>
          <w:lang w:val="sr-Cyrl-RS"/>
        </w:rPr>
        <w:t>ђ</w:t>
      </w:r>
      <w:r>
        <w:rPr>
          <w:rFonts w:ascii="Times New Roman" w:hAnsi="Times New Roman" w:cs="Times New Roman"/>
          <w:sz w:val="24"/>
          <w:szCs w:val="24"/>
        </w:rPr>
        <w:t>усобни</w:t>
      </w:r>
      <w:r>
        <w:rPr>
          <w:rFonts w:ascii="Times New Roman" w:hAnsi="Times New Roman" w:cs="Times New Roman"/>
          <w:sz w:val="24"/>
          <w:szCs w:val="24"/>
          <w:lang w:val="sr-Cyrl-RS"/>
        </w:rPr>
        <w:t xml:space="preserve"> </w:t>
      </w:r>
      <w:r>
        <w:rPr>
          <w:rFonts w:ascii="Times New Roman" w:hAnsi="Times New Roman" w:cs="Times New Roman"/>
          <w:sz w:val="24"/>
          <w:szCs w:val="24"/>
        </w:rPr>
        <w:t>спојсви</w:t>
      </w:r>
      <w:r>
        <w:rPr>
          <w:rFonts w:ascii="Times New Roman" w:hAnsi="Times New Roman" w:cs="Times New Roman"/>
          <w:sz w:val="24"/>
          <w:szCs w:val="24"/>
          <w:lang w:val="sr-Cyrl-RS"/>
        </w:rPr>
        <w:t xml:space="preserve"> </w:t>
      </w:r>
      <w:r>
        <w:rPr>
          <w:rFonts w:ascii="Times New Roman" w:hAnsi="Times New Roman" w:cs="Times New Roman"/>
          <w:sz w:val="24"/>
          <w:szCs w:val="24"/>
        </w:rPr>
        <w:t>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који</w:t>
      </w:r>
      <w:r>
        <w:rPr>
          <w:rFonts w:ascii="Times New Roman" w:hAnsi="Times New Roman" w:cs="Times New Roman"/>
          <w:sz w:val="24"/>
          <w:szCs w:val="24"/>
          <w:lang w:val="sr-Cyrl-RS"/>
        </w:rPr>
        <w:t xml:space="preserve"> </w:t>
      </w:r>
      <w:r>
        <w:rPr>
          <w:rFonts w:ascii="Times New Roman" w:hAnsi="Times New Roman" w:cs="Times New Roman"/>
          <w:sz w:val="24"/>
          <w:szCs w:val="24"/>
        </w:rPr>
        <w:t>улазе</w:t>
      </w:r>
      <w:r>
        <w:rPr>
          <w:rFonts w:ascii="Times New Roman" w:hAnsi="Times New Roman" w:cs="Times New Roman"/>
          <w:sz w:val="24"/>
          <w:szCs w:val="24"/>
          <w:lang w:val="sr-Cyrl-RS"/>
        </w:rPr>
        <w:t xml:space="preserve"> </w:t>
      </w:r>
      <w:r>
        <w:rPr>
          <w:rFonts w:ascii="Times New Roman" w:hAnsi="Times New Roman" w:cs="Times New Roman"/>
          <w:sz w:val="24"/>
          <w:szCs w:val="24"/>
        </w:rPr>
        <w:t>у</w:t>
      </w:r>
      <w:r>
        <w:rPr>
          <w:rFonts w:ascii="Times New Roman" w:hAnsi="Times New Roman" w:cs="Times New Roman"/>
          <w:sz w:val="24"/>
          <w:szCs w:val="24"/>
          <w:lang w:val="sr-Cyrl-RS"/>
        </w:rPr>
        <w:t xml:space="preserve"> </w:t>
      </w:r>
      <w:r>
        <w:rPr>
          <w:rFonts w:ascii="Times New Roman" w:hAnsi="Times New Roman" w:cs="Times New Roman"/>
          <w:sz w:val="24"/>
          <w:szCs w:val="24"/>
        </w:rPr>
        <w:t>дати</w:t>
      </w:r>
      <w:r>
        <w:rPr>
          <w:rFonts w:ascii="Times New Roman" w:hAnsi="Times New Roman" w:cs="Times New Roman"/>
          <w:sz w:val="24"/>
          <w:szCs w:val="24"/>
          <w:lang w:val="sr-Cyrl-RS"/>
        </w:rPr>
        <w:t xml:space="preserve"> </w:t>
      </w:r>
      <w:r>
        <w:rPr>
          <w:rFonts w:ascii="Times New Roman" w:hAnsi="Times New Roman" w:cs="Times New Roman"/>
          <w:sz w:val="24"/>
          <w:szCs w:val="24"/>
        </w:rPr>
        <w:t>силаз.</w:t>
      </w:r>
      <w:r>
        <w:rPr>
          <w:rFonts w:ascii="Times New Roman" w:hAnsi="Times New Roman" w:cs="Times New Roman"/>
          <w:sz w:val="24"/>
          <w:szCs w:val="24"/>
          <w:lang w:val="sr-Cyrl-RS"/>
        </w:rPr>
        <w:t xml:space="preserve"> </w:t>
      </w:r>
      <w:r>
        <w:rPr>
          <w:rFonts w:ascii="Times New Roman" w:hAnsi="Times New Roman" w:cs="Times New Roman"/>
          <w:sz w:val="24"/>
          <w:szCs w:val="24"/>
        </w:rPr>
        <w:t>За постављање ревизионих силаза копа се рупа кружног облика пре</w:t>
      </w:r>
      <w:r>
        <w:rPr>
          <w:rFonts w:ascii="Times New Roman" w:hAnsi="Times New Roman" w:cs="Times New Roman"/>
          <w:sz w:val="24"/>
          <w:szCs w:val="24"/>
          <w:lang w:val="sr-Cyrl-RS"/>
        </w:rPr>
        <w:t>ч</w:t>
      </w:r>
      <w:r>
        <w:rPr>
          <w:rFonts w:ascii="Times New Roman" w:hAnsi="Times New Roman" w:cs="Times New Roman"/>
          <w:sz w:val="24"/>
          <w:szCs w:val="24"/>
        </w:rPr>
        <w:t>ника 1,50m. Бокови рова</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 бити скоро вертикални (5:1) како би се у слу</w:t>
      </w:r>
      <w:r>
        <w:rPr>
          <w:rFonts w:ascii="Times New Roman" w:hAnsi="Times New Roman" w:cs="Times New Roman"/>
          <w:sz w:val="24"/>
          <w:szCs w:val="24"/>
          <w:lang w:val="sr-Cyrl-RS"/>
        </w:rPr>
        <w:t>ч</w:t>
      </w:r>
      <w:r>
        <w:rPr>
          <w:rFonts w:ascii="Times New Roman" w:hAnsi="Times New Roman" w:cs="Times New Roman"/>
          <w:sz w:val="24"/>
          <w:szCs w:val="24"/>
        </w:rPr>
        <w:t>ају потребе могло вршити разупирање</w:t>
      </w:r>
      <w:r>
        <w:rPr>
          <w:rFonts w:ascii="Times New Roman" w:hAnsi="Times New Roman" w:cs="Times New Roman"/>
          <w:sz w:val="24"/>
          <w:szCs w:val="24"/>
          <w:lang w:val="sr-Cyrl-RS"/>
        </w:rPr>
        <w:t xml:space="preserve"> </w:t>
      </w:r>
      <w:r>
        <w:rPr>
          <w:rFonts w:ascii="Times New Roman" w:hAnsi="Times New Roman" w:cs="Times New Roman"/>
          <w:sz w:val="24"/>
          <w:szCs w:val="24"/>
        </w:rPr>
        <w:t>ископа.</w:t>
      </w:r>
      <w:r>
        <w:rPr>
          <w:rFonts w:ascii="Times New Roman" w:hAnsi="Times New Roman" w:cs="Times New Roman"/>
          <w:sz w:val="24"/>
          <w:szCs w:val="24"/>
          <w:lang w:val="sr-Cyrl-RS"/>
        </w:rPr>
        <w:t xml:space="preserve"> </w:t>
      </w:r>
      <w:r>
        <w:rPr>
          <w:rFonts w:ascii="Times New Roman" w:hAnsi="Times New Roman" w:cs="Times New Roman"/>
          <w:sz w:val="24"/>
          <w:szCs w:val="24"/>
        </w:rPr>
        <w:t>На дно рова насути шљунак у слоју од 10cm а затим извести подлогу од мршавог бетона</w:t>
      </w:r>
      <w:r>
        <w:rPr>
          <w:rFonts w:ascii="Times New Roman" w:hAnsi="Times New Roman" w:cs="Times New Roman"/>
          <w:sz w:val="24"/>
          <w:szCs w:val="24"/>
          <w:lang w:val="sr-Cyrl-RS"/>
        </w:rPr>
        <w:t xml:space="preserve"> </w:t>
      </w:r>
      <w:r>
        <w:rPr>
          <w:rFonts w:ascii="Times New Roman" w:hAnsi="Times New Roman" w:cs="Times New Roman"/>
          <w:sz w:val="24"/>
          <w:szCs w:val="24"/>
        </w:rPr>
        <w:t>(MB15) d=10cm.</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Мерење и пла</w:t>
      </w:r>
      <w:r>
        <w:rPr>
          <w:rFonts w:ascii="Times New Roman" w:hAnsi="Times New Roman" w:cs="Times New Roman"/>
          <w:b/>
          <w:bCs/>
          <w:sz w:val="24"/>
          <w:szCs w:val="24"/>
          <w:lang w:val="sr-Cyrl-RS"/>
        </w:rPr>
        <w:t>ћ</w:t>
      </w:r>
      <w:r>
        <w:rPr>
          <w:rFonts w:ascii="Times New Roman" w:hAnsi="Times New Roman" w:cs="Times New Roman"/>
          <w:b/>
          <w:bCs/>
          <w:sz w:val="24"/>
          <w:szCs w:val="24"/>
        </w:rPr>
        <w:t>ање</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Радове на водоводу и канализацији извести у свему према пројекту који је прошао техни</w:t>
      </w:r>
      <w:r>
        <w:rPr>
          <w:rFonts w:ascii="Times New Roman" w:hAnsi="Times New Roman" w:cs="Times New Roman"/>
          <w:sz w:val="24"/>
          <w:szCs w:val="24"/>
          <w:lang w:val="sr-Cyrl-RS"/>
        </w:rPr>
        <w:t>ч</w:t>
      </w:r>
      <w:r>
        <w:rPr>
          <w:rFonts w:ascii="Times New Roman" w:hAnsi="Times New Roman" w:cs="Times New Roman"/>
          <w:sz w:val="24"/>
          <w:szCs w:val="24"/>
        </w:rPr>
        <w:t>ку</w:t>
      </w:r>
      <w:r>
        <w:rPr>
          <w:rFonts w:ascii="Times New Roman" w:hAnsi="Times New Roman" w:cs="Times New Roman"/>
          <w:sz w:val="24"/>
          <w:szCs w:val="24"/>
          <w:lang w:val="sr-Cyrl-RS"/>
        </w:rPr>
        <w:t xml:space="preserve"> </w:t>
      </w:r>
      <w:r>
        <w:rPr>
          <w:rFonts w:ascii="Times New Roman" w:hAnsi="Times New Roman" w:cs="Times New Roman"/>
          <w:sz w:val="24"/>
          <w:szCs w:val="24"/>
        </w:rPr>
        <w:t>контролу и погодбеном предра</w:t>
      </w:r>
      <w:r>
        <w:rPr>
          <w:rFonts w:ascii="Times New Roman" w:hAnsi="Times New Roman" w:cs="Times New Roman"/>
          <w:sz w:val="24"/>
          <w:szCs w:val="24"/>
          <w:lang w:val="sr-Cyrl-RS"/>
        </w:rPr>
        <w:t>ч</w:t>
      </w:r>
      <w:r>
        <w:rPr>
          <w:rFonts w:ascii="Times New Roman" w:hAnsi="Times New Roman" w:cs="Times New Roman"/>
          <w:sz w:val="24"/>
          <w:szCs w:val="24"/>
        </w:rPr>
        <w:t>уну и сходно одобрењу надзорног органа. Саставни део</w:t>
      </w:r>
      <w:r>
        <w:rPr>
          <w:rFonts w:ascii="Times New Roman" w:hAnsi="Times New Roman" w:cs="Times New Roman"/>
          <w:sz w:val="24"/>
          <w:szCs w:val="24"/>
          <w:lang w:val="sr-Cyrl-RS"/>
        </w:rPr>
        <w:t xml:space="preserve"> </w:t>
      </w:r>
      <w:r>
        <w:rPr>
          <w:rFonts w:ascii="Times New Roman" w:hAnsi="Times New Roman" w:cs="Times New Roman"/>
          <w:sz w:val="24"/>
          <w:szCs w:val="24"/>
        </w:rPr>
        <w:t>погодбеног предра</w:t>
      </w:r>
      <w:r>
        <w:rPr>
          <w:rFonts w:ascii="Times New Roman" w:hAnsi="Times New Roman" w:cs="Times New Roman"/>
          <w:sz w:val="24"/>
          <w:szCs w:val="24"/>
          <w:lang w:val="sr-Cyrl-RS"/>
        </w:rPr>
        <w:t>ч</w:t>
      </w:r>
      <w:r>
        <w:rPr>
          <w:rFonts w:ascii="Times New Roman" w:hAnsi="Times New Roman" w:cs="Times New Roman"/>
          <w:sz w:val="24"/>
          <w:szCs w:val="24"/>
        </w:rPr>
        <w:t>уна је комплетан пројекат са спецификацијом материјала, предмером и</w:t>
      </w:r>
    </w:p>
    <w:p w:rsidR="006D422E" w:rsidRDefault="006D422E" w:rsidP="006D422E">
      <w:pPr>
        <w:jc w:val="both"/>
        <w:rPr>
          <w:rFonts w:ascii="Times New Roman" w:hAnsi="Times New Roman" w:cs="Times New Roman"/>
          <w:sz w:val="24"/>
          <w:szCs w:val="24"/>
        </w:rPr>
      </w:pPr>
      <w:proofErr w:type="gramStart"/>
      <w:r>
        <w:rPr>
          <w:rFonts w:ascii="Times New Roman" w:hAnsi="Times New Roman" w:cs="Times New Roman"/>
          <w:sz w:val="24"/>
          <w:szCs w:val="24"/>
        </w:rPr>
        <w:t>свим</w:t>
      </w:r>
      <w:proofErr w:type="gramEnd"/>
      <w:r>
        <w:rPr>
          <w:rFonts w:ascii="Times New Roman" w:hAnsi="Times New Roman" w:cs="Times New Roman"/>
          <w:sz w:val="24"/>
          <w:szCs w:val="24"/>
        </w:rPr>
        <w:t xml:space="preserve"> потребним детаљима и нацртима.</w:t>
      </w:r>
      <w:r>
        <w:rPr>
          <w:rFonts w:ascii="Times New Roman" w:hAnsi="Times New Roman" w:cs="Times New Roman"/>
          <w:sz w:val="24"/>
          <w:szCs w:val="24"/>
          <w:lang w:val="sr-Cyrl-RS"/>
        </w:rPr>
        <w:t xml:space="preserve"> </w:t>
      </w:r>
      <w:r>
        <w:rPr>
          <w:rFonts w:ascii="Times New Roman" w:hAnsi="Times New Roman" w:cs="Times New Roman"/>
          <w:sz w:val="24"/>
          <w:szCs w:val="24"/>
        </w:rPr>
        <w:t>Радове изводити по упутству надзорног органа, без кога се не могу вршити никакве измене</w:t>
      </w:r>
      <w:r>
        <w:rPr>
          <w:rFonts w:ascii="Times New Roman" w:hAnsi="Times New Roman" w:cs="Times New Roman"/>
          <w:sz w:val="24"/>
          <w:szCs w:val="24"/>
          <w:lang w:val="sr-Cyrl-RS"/>
        </w:rPr>
        <w:t xml:space="preserve"> </w:t>
      </w:r>
      <w:r>
        <w:rPr>
          <w:rFonts w:ascii="Times New Roman" w:hAnsi="Times New Roman" w:cs="Times New Roman"/>
          <w:sz w:val="24"/>
          <w:szCs w:val="24"/>
        </w:rPr>
        <w:t>као ни изводити зна</w:t>
      </w:r>
      <w:r>
        <w:rPr>
          <w:rFonts w:ascii="Times New Roman" w:hAnsi="Times New Roman" w:cs="Times New Roman"/>
          <w:sz w:val="24"/>
          <w:szCs w:val="24"/>
          <w:lang w:val="sr-Cyrl-RS"/>
        </w:rPr>
        <w:t>ч</w:t>
      </w:r>
      <w:r>
        <w:rPr>
          <w:rFonts w:ascii="Times New Roman" w:hAnsi="Times New Roman" w:cs="Times New Roman"/>
          <w:sz w:val="24"/>
          <w:szCs w:val="24"/>
        </w:rPr>
        <w:t>ајније фазе (нпр. затрпавање рова, испитивање цеви и инсталација и др.)</w:t>
      </w:r>
      <w:r>
        <w:rPr>
          <w:rFonts w:ascii="Times New Roman" w:hAnsi="Times New Roman" w:cs="Times New Roman"/>
          <w:sz w:val="24"/>
          <w:szCs w:val="24"/>
          <w:lang w:val="sr-Cyrl-RS"/>
        </w:rPr>
        <w:t xml:space="preserve"> </w:t>
      </w:r>
      <w:r>
        <w:rPr>
          <w:rFonts w:ascii="Times New Roman" w:hAnsi="Times New Roman" w:cs="Times New Roman"/>
          <w:sz w:val="24"/>
          <w:szCs w:val="24"/>
        </w:rPr>
        <w:t>Овај предра</w:t>
      </w:r>
      <w:r>
        <w:rPr>
          <w:rFonts w:ascii="Times New Roman" w:hAnsi="Times New Roman" w:cs="Times New Roman"/>
          <w:sz w:val="24"/>
          <w:szCs w:val="24"/>
          <w:lang w:val="sr-Cyrl-RS"/>
        </w:rPr>
        <w:t>ч</w:t>
      </w:r>
      <w:r>
        <w:rPr>
          <w:rFonts w:ascii="Times New Roman" w:hAnsi="Times New Roman" w:cs="Times New Roman"/>
          <w:sz w:val="24"/>
          <w:szCs w:val="24"/>
        </w:rPr>
        <w:t>ун и услови за уступање и извршење радова су саставни део уговора о</w:t>
      </w:r>
      <w:r>
        <w:rPr>
          <w:rFonts w:ascii="Times New Roman" w:hAnsi="Times New Roman" w:cs="Times New Roman"/>
          <w:sz w:val="24"/>
          <w:szCs w:val="24"/>
          <w:lang w:val="sr-Cyrl-RS"/>
        </w:rPr>
        <w:t xml:space="preserve"> </w:t>
      </w:r>
      <w:r>
        <w:rPr>
          <w:rFonts w:ascii="Times New Roman" w:hAnsi="Times New Roman" w:cs="Times New Roman"/>
          <w:sz w:val="24"/>
          <w:szCs w:val="24"/>
        </w:rPr>
        <w:t>изводењу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ових позиција радова у предра</w:t>
      </w:r>
      <w:r>
        <w:rPr>
          <w:rFonts w:ascii="Times New Roman" w:hAnsi="Times New Roman" w:cs="Times New Roman"/>
          <w:sz w:val="24"/>
          <w:szCs w:val="24"/>
          <w:lang w:val="sr-Cyrl-RS"/>
        </w:rPr>
        <w:t>ч</w:t>
      </w:r>
      <w:r>
        <w:rPr>
          <w:rFonts w:ascii="Times New Roman" w:hAnsi="Times New Roman" w:cs="Times New Roman"/>
          <w:sz w:val="24"/>
          <w:szCs w:val="24"/>
        </w:rPr>
        <w:t>уну су продајне цене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а и цене</w:t>
      </w:r>
      <w:r>
        <w:rPr>
          <w:rFonts w:ascii="Times New Roman" w:hAnsi="Times New Roman" w:cs="Times New Roman"/>
          <w:sz w:val="24"/>
          <w:szCs w:val="24"/>
          <w:lang w:val="sr-Cyrl-RS"/>
        </w:rPr>
        <w:t xml:space="preserve"> </w:t>
      </w:r>
      <w:proofErr w:type="gramStart"/>
      <w:r>
        <w:rPr>
          <w:rFonts w:ascii="Times New Roman" w:hAnsi="Times New Roman" w:cs="Times New Roman"/>
          <w:sz w:val="24"/>
          <w:szCs w:val="24"/>
        </w:rPr>
        <w:t>обухватају :</w:t>
      </w:r>
      <w:proofErr w:type="gramEnd"/>
      <w:r>
        <w:rPr>
          <w:rFonts w:ascii="Times New Roman" w:hAnsi="Times New Roman" w:cs="Times New Roman"/>
          <w:sz w:val="24"/>
          <w:szCs w:val="24"/>
          <w:lang w:val="sr-Cyrl-RS"/>
        </w:rPr>
        <w:t xml:space="preserve"> </w:t>
      </w:r>
      <w:r>
        <w:rPr>
          <w:rFonts w:ascii="Times New Roman" w:hAnsi="Times New Roman" w:cs="Times New Roman"/>
          <w:sz w:val="24"/>
          <w:szCs w:val="24"/>
        </w:rPr>
        <w:t>Све потребне припремне и завршне радове који обухватају квалитетан и у целини завршен</w:t>
      </w:r>
      <w:r>
        <w:rPr>
          <w:rFonts w:ascii="Times New Roman" w:hAnsi="Times New Roman" w:cs="Times New Roman"/>
          <w:sz w:val="24"/>
          <w:szCs w:val="24"/>
          <w:lang w:val="sr-Cyrl-RS"/>
        </w:rPr>
        <w:t xml:space="preserve"> </w:t>
      </w:r>
      <w:r>
        <w:rPr>
          <w:rFonts w:ascii="Times New Roman" w:hAnsi="Times New Roman" w:cs="Times New Roman"/>
          <w:sz w:val="24"/>
          <w:szCs w:val="24"/>
        </w:rPr>
        <w:t>посао.</w:t>
      </w:r>
      <w:r>
        <w:rPr>
          <w:rFonts w:ascii="Times New Roman" w:hAnsi="Times New Roman" w:cs="Times New Roman"/>
          <w:sz w:val="24"/>
          <w:szCs w:val="24"/>
          <w:lang w:val="sr-Cyrl-RS"/>
        </w:rPr>
        <w:t xml:space="preserve"> </w:t>
      </w:r>
      <w:r>
        <w:rPr>
          <w:rFonts w:ascii="Times New Roman" w:hAnsi="Times New Roman" w:cs="Times New Roman"/>
          <w:sz w:val="24"/>
          <w:szCs w:val="24"/>
        </w:rPr>
        <w:t>Све издатке за извршење самих радова и то за: радну снагу, материјал са растуром, алат,</w:t>
      </w:r>
      <w:r>
        <w:rPr>
          <w:rFonts w:ascii="Times New Roman" w:hAnsi="Times New Roman" w:cs="Times New Roman"/>
          <w:sz w:val="24"/>
          <w:szCs w:val="24"/>
          <w:lang w:val="sr-Cyrl-RS"/>
        </w:rPr>
        <w:t xml:space="preserve"> </w:t>
      </w:r>
      <w:r>
        <w:rPr>
          <w:rFonts w:ascii="Times New Roman" w:hAnsi="Times New Roman" w:cs="Times New Roman"/>
          <w:sz w:val="24"/>
          <w:szCs w:val="24"/>
        </w:rPr>
        <w:t>оплате и скеле, фазонске комаде, трошкове монтаже, транспорт, режију као и све друге</w:t>
      </w:r>
      <w:r>
        <w:rPr>
          <w:rFonts w:ascii="Times New Roman" w:hAnsi="Times New Roman" w:cs="Times New Roman"/>
          <w:sz w:val="24"/>
          <w:szCs w:val="24"/>
          <w:lang w:val="sr-Cyrl-RS"/>
        </w:rPr>
        <w:t xml:space="preserve"> </w:t>
      </w:r>
      <w:r>
        <w:rPr>
          <w:rFonts w:ascii="Times New Roman" w:hAnsi="Times New Roman" w:cs="Times New Roman"/>
          <w:sz w:val="24"/>
          <w:szCs w:val="24"/>
        </w:rPr>
        <w:t>издатке по важе</w:t>
      </w:r>
      <w:r>
        <w:rPr>
          <w:rFonts w:ascii="Times New Roman" w:hAnsi="Times New Roman" w:cs="Times New Roman"/>
          <w:sz w:val="24"/>
          <w:szCs w:val="24"/>
          <w:lang w:val="sr-Cyrl-RS"/>
        </w:rPr>
        <w:t>ћ</w:t>
      </w:r>
      <w:r>
        <w:rPr>
          <w:rFonts w:ascii="Times New Roman" w:hAnsi="Times New Roman" w:cs="Times New Roman"/>
          <w:sz w:val="24"/>
          <w:szCs w:val="24"/>
        </w:rPr>
        <w:t>им прописима за структуру цена.</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свом трошку изврши испитивање цеви, инсталација и санитарних објеката</w:t>
      </w:r>
      <w:r>
        <w:rPr>
          <w:rFonts w:ascii="Times New Roman" w:hAnsi="Times New Roman" w:cs="Times New Roman"/>
          <w:sz w:val="24"/>
          <w:szCs w:val="24"/>
          <w:lang w:val="sr-Cyrl-RS"/>
        </w:rPr>
        <w:t xml:space="preserve"> </w:t>
      </w:r>
      <w:r>
        <w:rPr>
          <w:rFonts w:ascii="Times New Roman" w:hAnsi="Times New Roman" w:cs="Times New Roman"/>
          <w:sz w:val="24"/>
          <w:szCs w:val="24"/>
        </w:rPr>
        <w:t>по постоје</w:t>
      </w:r>
      <w:r>
        <w:rPr>
          <w:rFonts w:ascii="Times New Roman" w:hAnsi="Times New Roman" w:cs="Times New Roman"/>
          <w:sz w:val="24"/>
          <w:szCs w:val="24"/>
          <w:lang w:val="sr-Cyrl-RS"/>
        </w:rPr>
        <w:t>ћ</w:t>
      </w:r>
      <w:r>
        <w:rPr>
          <w:rFonts w:ascii="Times New Roman" w:hAnsi="Times New Roman" w:cs="Times New Roman"/>
          <w:sz w:val="24"/>
          <w:szCs w:val="24"/>
        </w:rPr>
        <w:t>им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и то: водовод испитати на задати притисак поднет</w:t>
      </w:r>
      <w:r>
        <w:rPr>
          <w:rFonts w:ascii="Times New Roman" w:hAnsi="Times New Roman" w:cs="Times New Roman"/>
          <w:sz w:val="24"/>
          <w:szCs w:val="24"/>
          <w:lang w:val="sr-Cyrl-RS"/>
        </w:rPr>
        <w:t xml:space="preserve"> </w:t>
      </w:r>
      <w:r>
        <w:rPr>
          <w:rFonts w:ascii="Times New Roman" w:hAnsi="Times New Roman" w:cs="Times New Roman"/>
          <w:sz w:val="24"/>
          <w:szCs w:val="24"/>
        </w:rPr>
        <w:t>надзорном органу на одобрење, а канализацију испитати са надпритиском од најмање 1,5 m.</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 свом трошку изврши дезинфекцију свих постројења цевовода,</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водовода, као и пробну анализу воде по извршеним радовима, што </w:t>
      </w:r>
      <w:r>
        <w:rPr>
          <w:rFonts w:ascii="Times New Roman" w:hAnsi="Times New Roman" w:cs="Times New Roman"/>
          <w:sz w:val="24"/>
          <w:szCs w:val="24"/>
          <w:lang w:val="sr-Cyrl-RS"/>
        </w:rPr>
        <w:t>ћ</w:t>
      </w:r>
      <w:r>
        <w:rPr>
          <w:rFonts w:ascii="Times New Roman" w:hAnsi="Times New Roman" w:cs="Times New Roman"/>
          <w:sz w:val="24"/>
          <w:szCs w:val="24"/>
        </w:rPr>
        <w:t>е се констатовати у</w:t>
      </w:r>
      <w:r>
        <w:rPr>
          <w:rFonts w:ascii="Times New Roman" w:hAnsi="Times New Roman" w:cs="Times New Roman"/>
          <w:sz w:val="24"/>
          <w:szCs w:val="24"/>
          <w:lang w:val="sr-Cyrl-RS"/>
        </w:rPr>
        <w:t xml:space="preserve"> </w:t>
      </w:r>
      <w:r>
        <w:rPr>
          <w:rFonts w:ascii="Times New Roman" w:hAnsi="Times New Roman" w:cs="Times New Roman"/>
          <w:sz w:val="24"/>
          <w:szCs w:val="24"/>
        </w:rPr>
        <w:t>гра</w:t>
      </w:r>
      <w:r>
        <w:rPr>
          <w:rFonts w:ascii="Times New Roman" w:hAnsi="Times New Roman" w:cs="Times New Roman"/>
          <w:sz w:val="24"/>
          <w:szCs w:val="24"/>
          <w:lang w:val="sr-Cyrl-RS"/>
        </w:rPr>
        <w:t>ђ</w:t>
      </w:r>
      <w:r>
        <w:rPr>
          <w:rFonts w:ascii="Times New Roman" w:hAnsi="Times New Roman" w:cs="Times New Roman"/>
          <w:sz w:val="24"/>
          <w:szCs w:val="24"/>
        </w:rPr>
        <w:t>евинском дневнику, а документацију о анализи воде приложити уз исти, након овога</w:t>
      </w:r>
      <w:r>
        <w:rPr>
          <w:rFonts w:ascii="Times New Roman" w:hAnsi="Times New Roman" w:cs="Times New Roman"/>
          <w:sz w:val="24"/>
          <w:szCs w:val="24"/>
          <w:lang w:val="sr-Cyrl-RS"/>
        </w:rPr>
        <w:t xml:space="preserve"> </w:t>
      </w:r>
      <w:r>
        <w:rPr>
          <w:rFonts w:ascii="Times New Roman" w:hAnsi="Times New Roman" w:cs="Times New Roman"/>
          <w:sz w:val="24"/>
          <w:szCs w:val="24"/>
        </w:rPr>
        <w:t>може се извршити техни</w:t>
      </w:r>
      <w:r>
        <w:rPr>
          <w:rFonts w:ascii="Times New Roman" w:hAnsi="Times New Roman" w:cs="Times New Roman"/>
          <w:sz w:val="24"/>
          <w:szCs w:val="24"/>
          <w:lang w:val="sr-Cyrl-RS"/>
        </w:rPr>
        <w:t>ч</w:t>
      </w:r>
      <w:r>
        <w:rPr>
          <w:rFonts w:ascii="Times New Roman" w:hAnsi="Times New Roman" w:cs="Times New Roman"/>
          <w:sz w:val="24"/>
          <w:szCs w:val="24"/>
        </w:rPr>
        <w:t>ки преглед и пријем радова.</w:t>
      </w:r>
      <w:r>
        <w:rPr>
          <w:rFonts w:ascii="Times New Roman" w:hAnsi="Times New Roman" w:cs="Times New Roman"/>
          <w:sz w:val="24"/>
          <w:szCs w:val="24"/>
          <w:lang w:val="sr-Cyrl-RS"/>
        </w:rPr>
        <w:t xml:space="preserve"> </w:t>
      </w:r>
      <w:r>
        <w:rPr>
          <w:rFonts w:ascii="Times New Roman" w:hAnsi="Times New Roman" w:cs="Times New Roman"/>
          <w:sz w:val="24"/>
          <w:szCs w:val="24"/>
        </w:rPr>
        <w:t>Обавезно је потребно саставити комисијски записник о испитивању водовода и канализације у</w:t>
      </w:r>
      <w:r>
        <w:rPr>
          <w:rFonts w:ascii="Times New Roman" w:hAnsi="Times New Roman" w:cs="Times New Roman"/>
          <w:sz w:val="24"/>
          <w:szCs w:val="24"/>
          <w:lang w:val="sr-Cyrl-RS"/>
        </w:rPr>
        <w:t xml:space="preserve"> </w:t>
      </w:r>
      <w:r>
        <w:rPr>
          <w:rFonts w:ascii="Times New Roman" w:hAnsi="Times New Roman" w:cs="Times New Roman"/>
          <w:sz w:val="24"/>
          <w:szCs w:val="24"/>
        </w:rPr>
        <w:t>присуству надзорног органа и представника инвеститора.</w:t>
      </w:r>
      <w:r>
        <w:rPr>
          <w:rFonts w:ascii="Times New Roman" w:hAnsi="Times New Roman" w:cs="Times New Roman"/>
          <w:sz w:val="24"/>
          <w:szCs w:val="24"/>
          <w:lang w:val="sr-Cyrl-RS"/>
        </w:rPr>
        <w:t xml:space="preserve"> </w:t>
      </w:r>
      <w:r>
        <w:rPr>
          <w:rFonts w:ascii="Times New Roman" w:hAnsi="Times New Roman" w:cs="Times New Roman"/>
          <w:sz w:val="24"/>
          <w:szCs w:val="24"/>
        </w:rPr>
        <w:t>У трошкове ископа улазе ископ ровова са паралелним вертикалним одсецањем боцних страна</w:t>
      </w:r>
      <w:r>
        <w:rPr>
          <w:rFonts w:ascii="Times New Roman" w:hAnsi="Times New Roman" w:cs="Times New Roman"/>
          <w:sz w:val="24"/>
          <w:szCs w:val="24"/>
          <w:lang w:val="sr-Cyrl-RS"/>
        </w:rPr>
        <w:t xml:space="preserve"> </w:t>
      </w:r>
      <w:r>
        <w:rPr>
          <w:rFonts w:ascii="Times New Roman" w:hAnsi="Times New Roman" w:cs="Times New Roman"/>
          <w:sz w:val="24"/>
          <w:szCs w:val="24"/>
        </w:rPr>
        <w:t>и дна рова, сви помо</w:t>
      </w:r>
      <w:r>
        <w:rPr>
          <w:rFonts w:ascii="Times New Roman" w:hAnsi="Times New Roman" w:cs="Times New Roman"/>
          <w:sz w:val="24"/>
          <w:szCs w:val="24"/>
          <w:lang w:val="sr-Cyrl-RS"/>
        </w:rPr>
        <w:t>ћ</w:t>
      </w:r>
      <w:r>
        <w:rPr>
          <w:rFonts w:ascii="Times New Roman" w:hAnsi="Times New Roman" w:cs="Times New Roman"/>
          <w:sz w:val="24"/>
          <w:szCs w:val="24"/>
        </w:rPr>
        <w:t>ни радови осигурања од обрушавања и од атмосферске воде, црпљење</w:t>
      </w:r>
      <w:r>
        <w:rPr>
          <w:rFonts w:ascii="Times New Roman" w:hAnsi="Times New Roman" w:cs="Times New Roman"/>
          <w:sz w:val="24"/>
          <w:szCs w:val="24"/>
          <w:lang w:val="sr-Cyrl-RS"/>
        </w:rPr>
        <w:t xml:space="preserve"> </w:t>
      </w:r>
      <w:r>
        <w:rPr>
          <w:rFonts w:ascii="Times New Roman" w:hAnsi="Times New Roman" w:cs="Times New Roman"/>
          <w:sz w:val="24"/>
          <w:szCs w:val="24"/>
        </w:rPr>
        <w:t>атмосферске или подземне воде, планирање ископа и насипа, затрпавање, набијање земље у</w:t>
      </w:r>
      <w:r>
        <w:rPr>
          <w:rFonts w:ascii="Times New Roman" w:hAnsi="Times New Roman" w:cs="Times New Roman"/>
          <w:sz w:val="24"/>
          <w:szCs w:val="24"/>
          <w:lang w:val="sr-Cyrl-RS"/>
        </w:rPr>
        <w:t xml:space="preserve"> </w:t>
      </w:r>
      <w:r>
        <w:rPr>
          <w:rFonts w:ascii="Times New Roman" w:hAnsi="Times New Roman" w:cs="Times New Roman"/>
          <w:sz w:val="24"/>
          <w:szCs w:val="24"/>
        </w:rPr>
        <w:t>слојевима од 20 до 30 cm, пренос преостале земље (до 100 m) са разастирањем, а на место</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које одобри надзорни орган, набијање и планирање исте, </w:t>
      </w:r>
      <w:r>
        <w:rPr>
          <w:rFonts w:ascii="Times New Roman" w:hAnsi="Times New Roman" w:cs="Times New Roman"/>
          <w:sz w:val="24"/>
          <w:szCs w:val="24"/>
        </w:rPr>
        <w:lastRenderedPageBreak/>
        <w:t>обележавање ровова и друго.</w:t>
      </w:r>
      <w:r>
        <w:rPr>
          <w:rFonts w:ascii="Times New Roman" w:hAnsi="Times New Roman" w:cs="Times New Roman"/>
          <w:sz w:val="24"/>
          <w:szCs w:val="24"/>
          <w:lang w:val="sr-Cyrl-RS"/>
        </w:rPr>
        <w:t xml:space="preserve"> </w:t>
      </w:r>
      <w:r>
        <w:rPr>
          <w:rFonts w:ascii="Times New Roman" w:hAnsi="Times New Roman" w:cs="Times New Roman"/>
          <w:sz w:val="24"/>
          <w:szCs w:val="24"/>
        </w:rPr>
        <w:t>Мерење и пла</w:t>
      </w:r>
      <w:r>
        <w:rPr>
          <w:rFonts w:ascii="Times New Roman" w:hAnsi="Times New Roman" w:cs="Times New Roman"/>
          <w:sz w:val="24"/>
          <w:szCs w:val="24"/>
          <w:lang w:val="sr-Cyrl-RS"/>
        </w:rPr>
        <w:t>ћ</w:t>
      </w:r>
      <w:r>
        <w:rPr>
          <w:rFonts w:ascii="Times New Roman" w:hAnsi="Times New Roman" w:cs="Times New Roman"/>
          <w:sz w:val="24"/>
          <w:szCs w:val="24"/>
        </w:rPr>
        <w:t>ање бетона би</w:t>
      </w:r>
      <w:r>
        <w:rPr>
          <w:rFonts w:ascii="Times New Roman" w:hAnsi="Times New Roman" w:cs="Times New Roman"/>
          <w:sz w:val="24"/>
          <w:szCs w:val="24"/>
          <w:lang w:val="sr-Cyrl-RS"/>
        </w:rPr>
        <w:t>ћ</w:t>
      </w:r>
      <w:r>
        <w:rPr>
          <w:rFonts w:ascii="Times New Roman" w:hAnsi="Times New Roman" w:cs="Times New Roman"/>
          <w:sz w:val="24"/>
          <w:szCs w:val="24"/>
        </w:rPr>
        <w:t>е вршено до линија приказаних на цртежима, и на на</w:t>
      </w:r>
      <w:r>
        <w:rPr>
          <w:rFonts w:ascii="Times New Roman" w:hAnsi="Times New Roman" w:cs="Times New Roman"/>
          <w:sz w:val="24"/>
          <w:szCs w:val="24"/>
          <w:lang w:val="sr-Cyrl-RS"/>
        </w:rPr>
        <w:t>ч</w:t>
      </w:r>
      <w:r>
        <w:rPr>
          <w:rFonts w:ascii="Times New Roman" w:hAnsi="Times New Roman" w:cs="Times New Roman"/>
          <w:sz w:val="24"/>
          <w:szCs w:val="24"/>
        </w:rPr>
        <w:t>ин описан у</w:t>
      </w:r>
      <w:r>
        <w:rPr>
          <w:rFonts w:ascii="Times New Roman" w:hAnsi="Times New Roman" w:cs="Times New Roman"/>
          <w:sz w:val="24"/>
          <w:szCs w:val="24"/>
          <w:lang w:val="sr-Cyrl-RS"/>
        </w:rPr>
        <w:t xml:space="preserve"> </w:t>
      </w:r>
      <w:r>
        <w:rPr>
          <w:rFonts w:ascii="Times New Roman" w:hAnsi="Times New Roman" w:cs="Times New Roman"/>
          <w:sz w:val="24"/>
          <w:szCs w:val="24"/>
        </w:rPr>
        <w:t>овим условима, што подлеже одобрењу надзорног органа.</w:t>
      </w:r>
      <w:r>
        <w:rPr>
          <w:rFonts w:ascii="Times New Roman" w:hAnsi="Times New Roman" w:cs="Times New Roman"/>
          <w:sz w:val="24"/>
          <w:szCs w:val="24"/>
          <w:lang w:val="sr-Cyrl-RS"/>
        </w:rPr>
        <w:t xml:space="preserve"> </w:t>
      </w:r>
      <w:r>
        <w:rPr>
          <w:rFonts w:ascii="Times New Roman" w:hAnsi="Times New Roman" w:cs="Times New Roman"/>
          <w:sz w:val="24"/>
          <w:szCs w:val="24"/>
        </w:rPr>
        <w:t>Приликом мерења за пла</w:t>
      </w:r>
      <w:r>
        <w:rPr>
          <w:rFonts w:ascii="Times New Roman" w:hAnsi="Times New Roman" w:cs="Times New Roman"/>
          <w:sz w:val="24"/>
          <w:szCs w:val="24"/>
          <w:lang w:val="sr-Cyrl-RS"/>
        </w:rPr>
        <w:t>ћ</w:t>
      </w:r>
      <w:r>
        <w:rPr>
          <w:rFonts w:ascii="Times New Roman" w:hAnsi="Times New Roman" w:cs="Times New Roman"/>
          <w:sz w:val="24"/>
          <w:szCs w:val="24"/>
        </w:rPr>
        <w:t xml:space="preserve">ање бетона сви отвори </w:t>
      </w:r>
      <w:r>
        <w:rPr>
          <w:rFonts w:ascii="Times New Roman" w:hAnsi="Times New Roman" w:cs="Times New Roman"/>
          <w:sz w:val="24"/>
          <w:szCs w:val="24"/>
          <w:lang w:val="sr-Cyrl-RS"/>
        </w:rPr>
        <w:t>ч</w:t>
      </w:r>
      <w:r>
        <w:rPr>
          <w:rFonts w:ascii="Times New Roman" w:hAnsi="Times New Roman" w:cs="Times New Roman"/>
          <w:sz w:val="24"/>
          <w:szCs w:val="24"/>
        </w:rPr>
        <w:t>ија је површина пресека ве</w:t>
      </w:r>
      <w:r>
        <w:rPr>
          <w:rFonts w:ascii="Times New Roman" w:hAnsi="Times New Roman" w:cs="Times New Roman"/>
          <w:sz w:val="24"/>
          <w:szCs w:val="24"/>
          <w:lang w:val="sr-Cyrl-RS"/>
        </w:rPr>
        <w:t>ћ</w:t>
      </w:r>
      <w:r>
        <w:rPr>
          <w:rFonts w:ascii="Times New Roman" w:hAnsi="Times New Roman" w:cs="Times New Roman"/>
          <w:sz w:val="24"/>
          <w:szCs w:val="24"/>
        </w:rPr>
        <w:t>а од 400 cm</w:t>
      </w:r>
      <w:r>
        <w:rPr>
          <w:rFonts w:ascii="Times New Roman" w:hAnsi="Times New Roman" w:cs="Times New Roman"/>
          <w:sz w:val="24"/>
          <w:szCs w:val="24"/>
          <w:vertAlign w:val="superscript"/>
        </w:rPr>
        <w:t>2</w:t>
      </w:r>
      <w:r>
        <w:rPr>
          <w:rFonts w:ascii="Times New Roman" w:hAnsi="Times New Roman" w:cs="Times New Roman"/>
          <w:sz w:val="24"/>
          <w:szCs w:val="24"/>
          <w:lang w:val="sr-Cyrl-RS"/>
        </w:rPr>
        <w:t xml:space="preserve"> </w:t>
      </w:r>
      <w:r>
        <w:rPr>
          <w:rFonts w:ascii="Times New Roman" w:hAnsi="Times New Roman" w:cs="Times New Roman"/>
          <w:sz w:val="24"/>
          <w:szCs w:val="24"/>
        </w:rPr>
        <w:t>би</w:t>
      </w:r>
      <w:r>
        <w:rPr>
          <w:rFonts w:ascii="Times New Roman" w:hAnsi="Times New Roman" w:cs="Times New Roman"/>
          <w:sz w:val="24"/>
          <w:szCs w:val="24"/>
          <w:lang w:val="sr-Cyrl-RS"/>
        </w:rPr>
        <w:t>ћ</w:t>
      </w:r>
      <w:r>
        <w:rPr>
          <w:rFonts w:ascii="Times New Roman" w:hAnsi="Times New Roman" w:cs="Times New Roman"/>
          <w:sz w:val="24"/>
          <w:szCs w:val="24"/>
        </w:rPr>
        <w:t>е одбијени.</w:t>
      </w:r>
      <w:r>
        <w:rPr>
          <w:rFonts w:ascii="Times New Roman" w:hAnsi="Times New Roman" w:cs="Times New Roman"/>
          <w:sz w:val="24"/>
          <w:szCs w:val="24"/>
          <w:lang w:val="sr-Cyrl-RS"/>
        </w:rPr>
        <w:t xml:space="preserve"> </w:t>
      </w:r>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ање бетона би</w:t>
      </w:r>
      <w:r>
        <w:rPr>
          <w:rFonts w:ascii="Times New Roman" w:hAnsi="Times New Roman" w:cs="Times New Roman"/>
          <w:sz w:val="24"/>
          <w:szCs w:val="24"/>
          <w:lang w:val="sr-Cyrl-RS"/>
        </w:rPr>
        <w:t>ћ</w:t>
      </w:r>
      <w:r>
        <w:rPr>
          <w:rFonts w:ascii="Times New Roman" w:hAnsi="Times New Roman" w:cs="Times New Roman"/>
          <w:sz w:val="24"/>
          <w:szCs w:val="24"/>
        </w:rPr>
        <w:t>е вршено по кубном метру према једини</w:t>
      </w:r>
      <w:r>
        <w:rPr>
          <w:rFonts w:ascii="Times New Roman" w:hAnsi="Times New Roman" w:cs="Times New Roman"/>
          <w:sz w:val="24"/>
          <w:szCs w:val="24"/>
          <w:lang w:val="sr-Cyrl-RS"/>
        </w:rPr>
        <w:t>ч</w:t>
      </w:r>
      <w:r>
        <w:rPr>
          <w:rFonts w:ascii="Times New Roman" w:hAnsi="Times New Roman" w:cs="Times New Roman"/>
          <w:sz w:val="24"/>
          <w:szCs w:val="24"/>
        </w:rPr>
        <w:t>ним ценама пону</w:t>
      </w:r>
      <w:r>
        <w:rPr>
          <w:rFonts w:ascii="Times New Roman" w:hAnsi="Times New Roman" w:cs="Times New Roman"/>
          <w:sz w:val="24"/>
          <w:szCs w:val="24"/>
          <w:lang w:val="sr-Cyrl-RS"/>
        </w:rPr>
        <w:t>ђ</w:t>
      </w:r>
      <w:r>
        <w:rPr>
          <w:rFonts w:ascii="Times New Roman" w:hAnsi="Times New Roman" w:cs="Times New Roman"/>
          <w:sz w:val="24"/>
          <w:szCs w:val="24"/>
        </w:rPr>
        <w:t>еним у</w:t>
      </w:r>
      <w:r>
        <w:rPr>
          <w:rFonts w:ascii="Times New Roman" w:hAnsi="Times New Roman" w:cs="Times New Roman"/>
          <w:sz w:val="24"/>
          <w:szCs w:val="24"/>
          <w:lang w:val="sr-Cyrl-RS"/>
        </w:rPr>
        <w:t xml:space="preserve"> </w:t>
      </w:r>
      <w:r>
        <w:rPr>
          <w:rFonts w:ascii="Times New Roman" w:hAnsi="Times New Roman" w:cs="Times New Roman"/>
          <w:sz w:val="24"/>
          <w:szCs w:val="24"/>
        </w:rPr>
        <w:t>предра</w:t>
      </w:r>
      <w:r>
        <w:rPr>
          <w:rFonts w:ascii="Times New Roman" w:hAnsi="Times New Roman" w:cs="Times New Roman"/>
          <w:sz w:val="24"/>
          <w:szCs w:val="24"/>
          <w:lang w:val="sr-Cyrl-RS"/>
        </w:rPr>
        <w:t>ч</w:t>
      </w:r>
      <w:r>
        <w:rPr>
          <w:rFonts w:ascii="Times New Roman" w:hAnsi="Times New Roman" w:cs="Times New Roman"/>
          <w:sz w:val="24"/>
          <w:szCs w:val="24"/>
        </w:rPr>
        <w:t>уну. Ове 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обухвати</w:t>
      </w:r>
      <w:r>
        <w:rPr>
          <w:rFonts w:ascii="Times New Roman" w:hAnsi="Times New Roman" w:cs="Times New Roman"/>
          <w:sz w:val="24"/>
          <w:szCs w:val="24"/>
          <w:lang w:val="sr-Cyrl-RS"/>
        </w:rPr>
        <w:t>ћ</w:t>
      </w:r>
      <w:r>
        <w:rPr>
          <w:rFonts w:ascii="Times New Roman" w:hAnsi="Times New Roman" w:cs="Times New Roman"/>
          <w:sz w:val="24"/>
          <w:szCs w:val="24"/>
        </w:rPr>
        <w:t>е коштање радне снаге, свог материјала,</w:t>
      </w:r>
      <w:r>
        <w:rPr>
          <w:rFonts w:ascii="Times New Roman" w:hAnsi="Times New Roman" w:cs="Times New Roman"/>
          <w:sz w:val="24"/>
          <w:szCs w:val="24"/>
          <w:lang w:val="sr-Cyrl-RS"/>
        </w:rPr>
        <w:t xml:space="preserve"> </w:t>
      </w:r>
      <w:r>
        <w:rPr>
          <w:rFonts w:ascii="Times New Roman" w:hAnsi="Times New Roman" w:cs="Times New Roman"/>
          <w:sz w:val="24"/>
          <w:szCs w:val="24"/>
        </w:rPr>
        <w:t>употребљене механизације, оплата и скела и све остале директне и индиректне трошкове који</w:t>
      </w:r>
      <w:r>
        <w:rPr>
          <w:rFonts w:ascii="Times New Roman" w:hAnsi="Times New Roman" w:cs="Times New Roman"/>
          <w:sz w:val="24"/>
          <w:szCs w:val="24"/>
          <w:lang w:val="sr-Cyrl-RS"/>
        </w:rPr>
        <w:t xml:space="preserve"> </w:t>
      </w:r>
      <w:r>
        <w:rPr>
          <w:rFonts w:ascii="Times New Roman" w:hAnsi="Times New Roman" w:cs="Times New Roman"/>
          <w:sz w:val="24"/>
          <w:szCs w:val="24"/>
        </w:rPr>
        <w:t>морају бити у</w:t>
      </w:r>
      <w:r>
        <w:rPr>
          <w:rFonts w:ascii="Times New Roman" w:hAnsi="Times New Roman" w:cs="Times New Roman"/>
          <w:sz w:val="24"/>
          <w:szCs w:val="24"/>
          <w:lang w:val="sr-Cyrl-RS"/>
        </w:rPr>
        <w:t>ч</w:t>
      </w:r>
      <w:r>
        <w:rPr>
          <w:rFonts w:ascii="Times New Roman" w:hAnsi="Times New Roman" w:cs="Times New Roman"/>
          <w:sz w:val="24"/>
          <w:szCs w:val="24"/>
        </w:rPr>
        <w:t>ињени да би се извршио рад пону</w:t>
      </w:r>
      <w:r>
        <w:rPr>
          <w:rFonts w:ascii="Times New Roman" w:hAnsi="Times New Roman" w:cs="Times New Roman"/>
          <w:sz w:val="24"/>
          <w:szCs w:val="24"/>
          <w:lang w:val="sr-Cyrl-RS"/>
        </w:rPr>
        <w:t>ђ</w:t>
      </w:r>
      <w:r>
        <w:rPr>
          <w:rFonts w:ascii="Times New Roman" w:hAnsi="Times New Roman" w:cs="Times New Roman"/>
          <w:sz w:val="24"/>
          <w:szCs w:val="24"/>
        </w:rPr>
        <w:t>ених позиција, а у свему према одредбама</w:t>
      </w:r>
      <w:r>
        <w:rPr>
          <w:rFonts w:ascii="Times New Roman" w:hAnsi="Times New Roman" w:cs="Times New Roman"/>
          <w:sz w:val="24"/>
          <w:szCs w:val="24"/>
          <w:lang w:val="sr-Cyrl-RS"/>
        </w:rPr>
        <w:t xml:space="preserve"> </w:t>
      </w:r>
      <w:r>
        <w:rPr>
          <w:rFonts w:ascii="Times New Roman" w:hAnsi="Times New Roman" w:cs="Times New Roman"/>
          <w:sz w:val="24"/>
          <w:szCs w:val="24"/>
        </w:rPr>
        <w:t>ових техни</w:t>
      </w:r>
      <w:r>
        <w:rPr>
          <w:rFonts w:ascii="Times New Roman" w:hAnsi="Times New Roman" w:cs="Times New Roman"/>
          <w:sz w:val="24"/>
          <w:szCs w:val="24"/>
          <w:lang w:val="sr-Cyrl-RS"/>
        </w:rPr>
        <w:t>ч</w:t>
      </w:r>
      <w:r>
        <w:rPr>
          <w:rFonts w:ascii="Times New Roman" w:hAnsi="Times New Roman" w:cs="Times New Roman"/>
          <w:sz w:val="24"/>
          <w:szCs w:val="24"/>
        </w:rPr>
        <w:t>ких услова, прописа и стандарда.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армираних бетона обухватице и слој мршавог бетона марке MB15 дебљине 5</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који </w:t>
      </w:r>
      <w:r>
        <w:rPr>
          <w:rFonts w:ascii="Times New Roman" w:hAnsi="Times New Roman" w:cs="Times New Roman"/>
          <w:sz w:val="24"/>
          <w:szCs w:val="24"/>
          <w:lang w:val="sr-Cyrl-RS"/>
        </w:rPr>
        <w:t>ћ</w:t>
      </w:r>
      <w:r>
        <w:rPr>
          <w:rFonts w:ascii="Times New Roman" w:hAnsi="Times New Roman" w:cs="Times New Roman"/>
          <w:sz w:val="24"/>
          <w:szCs w:val="24"/>
        </w:rPr>
        <w:t xml:space="preserve">е бити положен на површине које нису довољно </w:t>
      </w:r>
      <w:r>
        <w:rPr>
          <w:rFonts w:ascii="Times New Roman" w:hAnsi="Times New Roman" w:cs="Times New Roman"/>
          <w:sz w:val="24"/>
          <w:szCs w:val="24"/>
          <w:lang w:val="sr-Cyrl-RS"/>
        </w:rPr>
        <w:t>ч</w:t>
      </w:r>
      <w:r>
        <w:rPr>
          <w:rFonts w:ascii="Times New Roman" w:hAnsi="Times New Roman" w:cs="Times New Roman"/>
          <w:sz w:val="24"/>
          <w:szCs w:val="24"/>
        </w:rPr>
        <w:t xml:space="preserve">врсте и равне, а на којима </w:t>
      </w:r>
      <w:r>
        <w:rPr>
          <w:rFonts w:ascii="Times New Roman" w:hAnsi="Times New Roman" w:cs="Times New Roman"/>
          <w:sz w:val="24"/>
          <w:szCs w:val="24"/>
          <w:lang w:val="sr-Cyrl-RS"/>
        </w:rPr>
        <w:t>ћ</w:t>
      </w:r>
      <w:r>
        <w:rPr>
          <w:rFonts w:ascii="Times New Roman" w:hAnsi="Times New Roman" w:cs="Times New Roman"/>
          <w:sz w:val="24"/>
          <w:szCs w:val="24"/>
        </w:rPr>
        <w:t>е се</w:t>
      </w:r>
      <w:r>
        <w:rPr>
          <w:rFonts w:ascii="Times New Roman" w:hAnsi="Times New Roman" w:cs="Times New Roman"/>
          <w:sz w:val="24"/>
          <w:szCs w:val="24"/>
          <w:lang w:val="sr-Cyrl-RS"/>
        </w:rPr>
        <w:t xml:space="preserve"> </w:t>
      </w:r>
      <w:r>
        <w:rPr>
          <w:rFonts w:ascii="Times New Roman" w:hAnsi="Times New Roman" w:cs="Times New Roman"/>
          <w:sz w:val="24"/>
          <w:szCs w:val="24"/>
        </w:rPr>
        <w:t>бетонирати армираним бетоном.</w:t>
      </w:r>
      <w:r>
        <w:rPr>
          <w:rFonts w:ascii="Times New Roman" w:hAnsi="Times New Roman" w:cs="Times New Roman"/>
          <w:sz w:val="24"/>
          <w:szCs w:val="24"/>
          <w:lang w:val="sr-Cyrl-RS"/>
        </w:rPr>
        <w:t xml:space="preserve"> </w:t>
      </w:r>
      <w:r>
        <w:rPr>
          <w:rFonts w:ascii="Times New Roman" w:hAnsi="Times New Roman" w:cs="Times New Roman"/>
          <w:sz w:val="24"/>
          <w:szCs w:val="24"/>
        </w:rPr>
        <w:t>Мерењем и пла</w:t>
      </w:r>
      <w:r>
        <w:rPr>
          <w:rFonts w:ascii="Times New Roman" w:hAnsi="Times New Roman" w:cs="Times New Roman"/>
          <w:sz w:val="24"/>
          <w:szCs w:val="24"/>
          <w:lang w:val="sr-Cyrl-RS"/>
        </w:rPr>
        <w:t>ћ</w:t>
      </w:r>
      <w:r>
        <w:rPr>
          <w:rFonts w:ascii="Times New Roman" w:hAnsi="Times New Roman" w:cs="Times New Roman"/>
          <w:sz w:val="24"/>
          <w:szCs w:val="24"/>
        </w:rPr>
        <w:t>ањем позиције: набавка и монтажа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би</w:t>
      </w:r>
      <w:r>
        <w:rPr>
          <w:rFonts w:ascii="Times New Roman" w:hAnsi="Times New Roman" w:cs="Times New Roman"/>
          <w:sz w:val="24"/>
          <w:szCs w:val="24"/>
          <w:lang w:val="sr-Cyrl-RS"/>
        </w:rPr>
        <w:t>ћ</w:t>
      </w:r>
      <w:r>
        <w:rPr>
          <w:rFonts w:ascii="Times New Roman" w:hAnsi="Times New Roman" w:cs="Times New Roman"/>
          <w:sz w:val="24"/>
          <w:szCs w:val="24"/>
        </w:rPr>
        <w:t>е обухва</w:t>
      </w:r>
      <w:r>
        <w:rPr>
          <w:rFonts w:ascii="Times New Roman" w:hAnsi="Times New Roman" w:cs="Times New Roman"/>
          <w:sz w:val="24"/>
          <w:szCs w:val="24"/>
          <w:lang w:val="sr-Cyrl-RS"/>
        </w:rPr>
        <w:t>ћ</w:t>
      </w:r>
      <w:r>
        <w:rPr>
          <w:rFonts w:ascii="Times New Roman" w:hAnsi="Times New Roman" w:cs="Times New Roman"/>
          <w:sz w:val="24"/>
          <w:szCs w:val="24"/>
        </w:rPr>
        <w:t>ене</w:t>
      </w:r>
      <w:r>
        <w:rPr>
          <w:rFonts w:ascii="Times New Roman" w:hAnsi="Times New Roman" w:cs="Times New Roman"/>
          <w:sz w:val="24"/>
          <w:szCs w:val="24"/>
          <w:lang w:val="sr-Cyrl-RS"/>
        </w:rPr>
        <w:t xml:space="preserve"> </w:t>
      </w:r>
      <w:r>
        <w:rPr>
          <w:rFonts w:ascii="Times New Roman" w:hAnsi="Times New Roman" w:cs="Times New Roman"/>
          <w:sz w:val="24"/>
          <w:szCs w:val="24"/>
        </w:rPr>
        <w:t>само оне тежине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које су стварно угра</w:t>
      </w:r>
      <w:r>
        <w:rPr>
          <w:rFonts w:ascii="Times New Roman" w:hAnsi="Times New Roman" w:cs="Times New Roman"/>
          <w:sz w:val="24"/>
          <w:szCs w:val="24"/>
          <w:lang w:val="sr-Cyrl-RS"/>
        </w:rPr>
        <w:t>ђ</w:t>
      </w:r>
      <w:r>
        <w:rPr>
          <w:rFonts w:ascii="Times New Roman" w:hAnsi="Times New Roman" w:cs="Times New Roman"/>
          <w:sz w:val="24"/>
          <w:szCs w:val="24"/>
        </w:rPr>
        <w:t>ене у бетон, и у сагласности са</w:t>
      </w:r>
      <w:r>
        <w:rPr>
          <w:rFonts w:ascii="Times New Roman" w:hAnsi="Times New Roman" w:cs="Times New Roman"/>
          <w:sz w:val="24"/>
          <w:szCs w:val="24"/>
          <w:lang w:val="sr-Cyrl-RS"/>
        </w:rPr>
        <w:t xml:space="preserve"> </w:t>
      </w:r>
      <w:r>
        <w:rPr>
          <w:rFonts w:ascii="Times New Roman" w:hAnsi="Times New Roman" w:cs="Times New Roman"/>
          <w:sz w:val="24"/>
          <w:szCs w:val="24"/>
        </w:rPr>
        <w:t>плановима арматуре и како одобри надзорни орган.</w:t>
      </w:r>
      <w:r>
        <w:rPr>
          <w:rFonts w:ascii="Times New Roman" w:hAnsi="Times New Roman" w:cs="Times New Roman"/>
          <w:sz w:val="24"/>
          <w:szCs w:val="24"/>
          <w:lang w:val="sr-Cyrl-RS"/>
        </w:rPr>
        <w:t xml:space="preserve"> </w:t>
      </w:r>
      <w:r>
        <w:rPr>
          <w:rFonts w:ascii="Times New Roman" w:hAnsi="Times New Roman" w:cs="Times New Roman"/>
          <w:sz w:val="24"/>
          <w:szCs w:val="24"/>
        </w:rPr>
        <w:t>Пла</w:t>
      </w:r>
      <w:r>
        <w:rPr>
          <w:rFonts w:ascii="Times New Roman" w:hAnsi="Times New Roman" w:cs="Times New Roman"/>
          <w:sz w:val="24"/>
          <w:szCs w:val="24"/>
          <w:lang w:val="sr-Cyrl-RS"/>
        </w:rPr>
        <w:t>ћ</w:t>
      </w:r>
      <w:r>
        <w:rPr>
          <w:rFonts w:ascii="Times New Roman" w:hAnsi="Times New Roman" w:cs="Times New Roman"/>
          <w:sz w:val="24"/>
          <w:szCs w:val="24"/>
        </w:rPr>
        <w:t>ање набавке и монтаже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би</w:t>
      </w:r>
      <w:r>
        <w:rPr>
          <w:rFonts w:ascii="Times New Roman" w:hAnsi="Times New Roman" w:cs="Times New Roman"/>
          <w:sz w:val="24"/>
          <w:szCs w:val="24"/>
          <w:lang w:val="sr-Cyrl-RS"/>
        </w:rPr>
        <w:t>ћ</w:t>
      </w:r>
      <w:r>
        <w:rPr>
          <w:rFonts w:ascii="Times New Roman" w:hAnsi="Times New Roman" w:cs="Times New Roman"/>
          <w:sz w:val="24"/>
          <w:szCs w:val="24"/>
        </w:rPr>
        <w:t>е вршено по килограму према једини</w:t>
      </w:r>
      <w:r>
        <w:rPr>
          <w:rFonts w:ascii="Times New Roman" w:hAnsi="Times New Roman" w:cs="Times New Roman"/>
          <w:sz w:val="24"/>
          <w:szCs w:val="24"/>
          <w:lang w:val="sr-Cyrl-RS"/>
        </w:rPr>
        <w:t>ч</w:t>
      </w:r>
      <w:r>
        <w:rPr>
          <w:rFonts w:ascii="Times New Roman" w:hAnsi="Times New Roman" w:cs="Times New Roman"/>
          <w:sz w:val="24"/>
          <w:szCs w:val="24"/>
        </w:rPr>
        <w:t>ним</w:t>
      </w:r>
      <w:r>
        <w:rPr>
          <w:rFonts w:ascii="Times New Roman" w:hAnsi="Times New Roman" w:cs="Times New Roman"/>
          <w:sz w:val="24"/>
          <w:szCs w:val="24"/>
          <w:lang w:val="sr-Cyrl-RS"/>
        </w:rPr>
        <w:t xml:space="preserve"> </w:t>
      </w:r>
      <w:r>
        <w:rPr>
          <w:rFonts w:ascii="Times New Roman" w:hAnsi="Times New Roman" w:cs="Times New Roman"/>
          <w:sz w:val="24"/>
          <w:szCs w:val="24"/>
        </w:rPr>
        <w:t>ценама пону</w:t>
      </w:r>
      <w:r>
        <w:rPr>
          <w:rFonts w:ascii="Times New Roman" w:hAnsi="Times New Roman" w:cs="Times New Roman"/>
          <w:sz w:val="24"/>
          <w:szCs w:val="24"/>
          <w:lang w:val="sr-Cyrl-RS"/>
        </w:rPr>
        <w:t>ђ</w:t>
      </w:r>
      <w:r>
        <w:rPr>
          <w:rFonts w:ascii="Times New Roman" w:hAnsi="Times New Roman" w:cs="Times New Roman"/>
          <w:sz w:val="24"/>
          <w:szCs w:val="24"/>
        </w:rPr>
        <w:t>еним у предра</w:t>
      </w:r>
      <w:r>
        <w:rPr>
          <w:rFonts w:ascii="Times New Roman" w:hAnsi="Times New Roman" w:cs="Times New Roman"/>
          <w:sz w:val="24"/>
          <w:szCs w:val="24"/>
          <w:lang w:val="sr-Cyrl-RS"/>
        </w:rPr>
        <w:t>ч</w:t>
      </w:r>
      <w:r>
        <w:rPr>
          <w:rFonts w:ascii="Times New Roman" w:hAnsi="Times New Roman" w:cs="Times New Roman"/>
          <w:sz w:val="24"/>
          <w:szCs w:val="24"/>
        </w:rPr>
        <w:t>уну. Ове једини</w:t>
      </w:r>
      <w:r>
        <w:rPr>
          <w:rFonts w:ascii="Times New Roman" w:hAnsi="Times New Roman" w:cs="Times New Roman"/>
          <w:sz w:val="24"/>
          <w:szCs w:val="24"/>
          <w:lang w:val="sr-Cyrl-RS"/>
        </w:rPr>
        <w:t>ч</w:t>
      </w:r>
      <w:r>
        <w:rPr>
          <w:rFonts w:ascii="Times New Roman" w:hAnsi="Times New Roman" w:cs="Times New Roman"/>
          <w:sz w:val="24"/>
          <w:szCs w:val="24"/>
        </w:rPr>
        <w:t>не цене обухвати</w:t>
      </w:r>
      <w:r>
        <w:rPr>
          <w:rFonts w:ascii="Times New Roman" w:hAnsi="Times New Roman" w:cs="Times New Roman"/>
          <w:sz w:val="24"/>
          <w:szCs w:val="24"/>
          <w:lang w:val="sr-Cyrl-RS"/>
        </w:rPr>
        <w:t>ћ</w:t>
      </w:r>
      <w:r>
        <w:rPr>
          <w:rFonts w:ascii="Times New Roman" w:hAnsi="Times New Roman" w:cs="Times New Roman"/>
          <w:sz w:val="24"/>
          <w:szCs w:val="24"/>
        </w:rPr>
        <w:t>е коштање набавке и</w:t>
      </w:r>
      <w:r>
        <w:rPr>
          <w:rFonts w:ascii="Times New Roman" w:hAnsi="Times New Roman" w:cs="Times New Roman"/>
          <w:sz w:val="24"/>
          <w:szCs w:val="24"/>
          <w:lang w:val="sr-Cyrl-RS"/>
        </w:rPr>
        <w:t xml:space="preserve"> </w:t>
      </w:r>
      <w:r>
        <w:rPr>
          <w:rFonts w:ascii="Times New Roman" w:hAnsi="Times New Roman" w:cs="Times New Roman"/>
          <w:sz w:val="24"/>
          <w:szCs w:val="24"/>
        </w:rPr>
        <w:t>транспорта бетонског гвож</w:t>
      </w:r>
      <w:r>
        <w:rPr>
          <w:rFonts w:ascii="Times New Roman" w:hAnsi="Times New Roman" w:cs="Times New Roman"/>
          <w:sz w:val="24"/>
          <w:szCs w:val="24"/>
          <w:lang w:val="sr-Cyrl-RS"/>
        </w:rPr>
        <w:t>ђ</w:t>
      </w:r>
      <w:r>
        <w:rPr>
          <w:rFonts w:ascii="Times New Roman" w:hAnsi="Times New Roman" w:cs="Times New Roman"/>
          <w:sz w:val="24"/>
          <w:szCs w:val="24"/>
        </w:rPr>
        <w:t>а, жице за везивање, подмета</w:t>
      </w:r>
      <w:r>
        <w:rPr>
          <w:rFonts w:ascii="Times New Roman" w:hAnsi="Times New Roman" w:cs="Times New Roman"/>
          <w:sz w:val="24"/>
          <w:szCs w:val="24"/>
          <w:lang w:val="sr-Cyrl-RS"/>
        </w:rPr>
        <w:t>ч</w:t>
      </w:r>
      <w:r>
        <w:rPr>
          <w:rFonts w:ascii="Times New Roman" w:hAnsi="Times New Roman" w:cs="Times New Roman"/>
          <w:sz w:val="24"/>
          <w:szCs w:val="24"/>
        </w:rPr>
        <w:t>а и осталог потребног материјала,</w:t>
      </w:r>
      <w:r>
        <w:rPr>
          <w:rFonts w:ascii="Times New Roman" w:hAnsi="Times New Roman" w:cs="Times New Roman"/>
          <w:sz w:val="24"/>
          <w:szCs w:val="24"/>
          <w:lang w:val="sr-Cyrl-RS"/>
        </w:rPr>
        <w:t xml:space="preserve"> ч</w:t>
      </w:r>
      <w:r>
        <w:rPr>
          <w:rFonts w:ascii="Times New Roman" w:hAnsi="Times New Roman" w:cs="Times New Roman"/>
          <w:sz w:val="24"/>
          <w:szCs w:val="24"/>
        </w:rPr>
        <w:t>иш</w:t>
      </w:r>
      <w:r>
        <w:rPr>
          <w:rFonts w:ascii="Times New Roman" w:hAnsi="Times New Roman" w:cs="Times New Roman"/>
          <w:sz w:val="24"/>
          <w:szCs w:val="24"/>
          <w:lang w:val="sr-Cyrl-RS"/>
        </w:rPr>
        <w:t>ћ</w:t>
      </w:r>
      <w:r>
        <w:rPr>
          <w:rFonts w:ascii="Times New Roman" w:hAnsi="Times New Roman" w:cs="Times New Roman"/>
          <w:sz w:val="24"/>
          <w:szCs w:val="24"/>
        </w:rPr>
        <w:t>ење, се</w:t>
      </w:r>
      <w:r>
        <w:rPr>
          <w:rFonts w:ascii="Times New Roman" w:hAnsi="Times New Roman" w:cs="Times New Roman"/>
          <w:sz w:val="24"/>
          <w:szCs w:val="24"/>
          <w:lang w:val="sr-Cyrl-RS"/>
        </w:rPr>
        <w:t>ч</w:t>
      </w:r>
      <w:r>
        <w:rPr>
          <w:rFonts w:ascii="Times New Roman" w:hAnsi="Times New Roman" w:cs="Times New Roman"/>
          <w:sz w:val="24"/>
          <w:szCs w:val="24"/>
        </w:rPr>
        <w:t>ење, савијање, монтажу, заваривање и све остале трошкове везане за набавку и</w:t>
      </w:r>
      <w:r>
        <w:rPr>
          <w:rFonts w:ascii="Times New Roman" w:hAnsi="Times New Roman" w:cs="Times New Roman"/>
          <w:sz w:val="24"/>
          <w:szCs w:val="24"/>
          <w:lang w:val="sr-Cyrl-RS"/>
        </w:rPr>
        <w:t xml:space="preserve"> </w:t>
      </w:r>
      <w:r>
        <w:rPr>
          <w:rFonts w:ascii="Times New Roman" w:hAnsi="Times New Roman" w:cs="Times New Roman"/>
          <w:sz w:val="24"/>
          <w:szCs w:val="24"/>
        </w:rPr>
        <w:t>монтажу бетонског гвожда.</w:t>
      </w:r>
      <w:r>
        <w:rPr>
          <w:rFonts w:ascii="Times New Roman" w:hAnsi="Times New Roman" w:cs="Times New Roman"/>
          <w:sz w:val="24"/>
          <w:szCs w:val="24"/>
          <w:lang w:val="sr-Cyrl-RS"/>
        </w:rPr>
        <w:t xml:space="preserve"> </w:t>
      </w:r>
      <w:r>
        <w:rPr>
          <w:rFonts w:ascii="Times New Roman" w:hAnsi="Times New Roman" w:cs="Times New Roman"/>
          <w:sz w:val="24"/>
          <w:szCs w:val="24"/>
        </w:rPr>
        <w:t>Једини</w:t>
      </w:r>
      <w:r>
        <w:rPr>
          <w:rFonts w:ascii="Times New Roman" w:hAnsi="Times New Roman" w:cs="Times New Roman"/>
          <w:sz w:val="24"/>
          <w:szCs w:val="24"/>
          <w:lang w:val="sr-Cyrl-RS"/>
        </w:rPr>
        <w:t>ч</w:t>
      </w:r>
      <w:r>
        <w:rPr>
          <w:rFonts w:ascii="Times New Roman" w:hAnsi="Times New Roman" w:cs="Times New Roman"/>
          <w:sz w:val="24"/>
          <w:szCs w:val="24"/>
        </w:rPr>
        <w:t>на цена пону</w:t>
      </w:r>
      <w:r>
        <w:rPr>
          <w:rFonts w:ascii="Times New Roman" w:hAnsi="Times New Roman" w:cs="Times New Roman"/>
          <w:sz w:val="24"/>
          <w:szCs w:val="24"/>
          <w:lang w:val="sr-Cyrl-RS"/>
        </w:rPr>
        <w:t>ђ</w:t>
      </w:r>
      <w:r>
        <w:rPr>
          <w:rFonts w:ascii="Times New Roman" w:hAnsi="Times New Roman" w:cs="Times New Roman"/>
          <w:sz w:val="24"/>
          <w:szCs w:val="24"/>
        </w:rPr>
        <w:t>ена по тони или килограму за бетонско гвож</w:t>
      </w:r>
      <w:r>
        <w:rPr>
          <w:rFonts w:ascii="Times New Roman" w:hAnsi="Times New Roman" w:cs="Times New Roman"/>
          <w:sz w:val="24"/>
          <w:szCs w:val="24"/>
          <w:lang w:val="sr-Cyrl-RS"/>
        </w:rPr>
        <w:t>ђ</w:t>
      </w:r>
      <w:r>
        <w:rPr>
          <w:rFonts w:ascii="Times New Roman" w:hAnsi="Times New Roman" w:cs="Times New Roman"/>
          <w:sz w:val="24"/>
          <w:szCs w:val="24"/>
        </w:rPr>
        <w:t>е пре</w:t>
      </w:r>
      <w:r>
        <w:rPr>
          <w:rFonts w:ascii="Times New Roman" w:hAnsi="Times New Roman" w:cs="Times New Roman"/>
          <w:sz w:val="24"/>
          <w:szCs w:val="24"/>
          <w:lang w:val="sr-Cyrl-RS"/>
        </w:rPr>
        <w:t>ч</w:t>
      </w:r>
      <w:r>
        <w:rPr>
          <w:rFonts w:ascii="Times New Roman" w:hAnsi="Times New Roman" w:cs="Times New Roman"/>
          <w:sz w:val="24"/>
          <w:szCs w:val="24"/>
        </w:rPr>
        <w:t>ника Ø12 mm</w:t>
      </w:r>
      <w:r>
        <w:rPr>
          <w:rFonts w:ascii="Times New Roman" w:hAnsi="Times New Roman" w:cs="Times New Roman"/>
          <w:sz w:val="24"/>
          <w:szCs w:val="24"/>
          <w:lang w:val="sr-Cyrl-RS"/>
        </w:rPr>
        <w:t xml:space="preserve"> </w:t>
      </w:r>
      <w:r>
        <w:rPr>
          <w:rFonts w:ascii="Times New Roman" w:hAnsi="Times New Roman" w:cs="Times New Roman"/>
          <w:sz w:val="24"/>
          <w:szCs w:val="24"/>
        </w:rPr>
        <w:t>обухвати</w:t>
      </w:r>
      <w:r>
        <w:rPr>
          <w:rFonts w:ascii="Times New Roman" w:hAnsi="Times New Roman" w:cs="Times New Roman"/>
          <w:sz w:val="24"/>
          <w:szCs w:val="24"/>
          <w:lang w:val="sr-Cyrl-RS"/>
        </w:rPr>
        <w:t>ћ</w:t>
      </w:r>
      <w:r>
        <w:rPr>
          <w:rFonts w:ascii="Times New Roman" w:hAnsi="Times New Roman" w:cs="Times New Roman"/>
          <w:sz w:val="24"/>
          <w:szCs w:val="24"/>
        </w:rPr>
        <w:t xml:space="preserve">е и шипке </w:t>
      </w:r>
      <w:r>
        <w:rPr>
          <w:rFonts w:ascii="Times New Roman" w:hAnsi="Times New Roman" w:cs="Times New Roman"/>
          <w:sz w:val="24"/>
          <w:szCs w:val="24"/>
          <w:lang w:val="sr-Cyrl-RS"/>
        </w:rPr>
        <w:t>ч</w:t>
      </w:r>
      <w:r>
        <w:rPr>
          <w:rFonts w:ascii="Times New Roman" w:hAnsi="Times New Roman" w:cs="Times New Roman"/>
          <w:sz w:val="24"/>
          <w:szCs w:val="24"/>
        </w:rPr>
        <w:t>ији је пре</w:t>
      </w:r>
      <w:r>
        <w:rPr>
          <w:rFonts w:ascii="Times New Roman" w:hAnsi="Times New Roman" w:cs="Times New Roman"/>
          <w:sz w:val="24"/>
          <w:szCs w:val="24"/>
          <w:lang w:val="sr-Cyrl-RS"/>
        </w:rPr>
        <w:t>ч</w:t>
      </w:r>
      <w:r>
        <w:rPr>
          <w:rFonts w:ascii="Times New Roman" w:hAnsi="Times New Roman" w:cs="Times New Roman"/>
          <w:sz w:val="24"/>
          <w:szCs w:val="24"/>
        </w:rPr>
        <w:t>ник Ø12 mm.</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Уколико се изведу радови са материјалом који не одговара техни</w:t>
      </w:r>
      <w:r>
        <w:rPr>
          <w:rFonts w:ascii="Times New Roman" w:hAnsi="Times New Roman" w:cs="Times New Roman"/>
          <w:sz w:val="24"/>
          <w:szCs w:val="24"/>
          <w:lang w:val="sr-Cyrl-RS"/>
        </w:rPr>
        <w:t>ч</w:t>
      </w:r>
      <w:r>
        <w:rPr>
          <w:rFonts w:ascii="Times New Roman" w:hAnsi="Times New Roman" w:cs="Times New Roman"/>
          <w:sz w:val="24"/>
          <w:szCs w:val="24"/>
        </w:rPr>
        <w:t>ким прописима пројекта или</w:t>
      </w:r>
    </w:p>
    <w:p w:rsidR="005B4F2A" w:rsidRPr="006D422E" w:rsidRDefault="006D422E" w:rsidP="006D422E">
      <w:pPr>
        <w:jc w:val="both"/>
        <w:rPr>
          <w:rFonts w:ascii="Times New Roman" w:hAnsi="Times New Roman" w:cs="Times New Roman"/>
          <w:sz w:val="24"/>
          <w:szCs w:val="24"/>
          <w:lang w:val="sr-Cyrl-RS"/>
        </w:rPr>
      </w:pPr>
      <w:proofErr w:type="gramStart"/>
      <w:r>
        <w:rPr>
          <w:rFonts w:ascii="Times New Roman" w:hAnsi="Times New Roman" w:cs="Times New Roman"/>
          <w:sz w:val="24"/>
          <w:szCs w:val="24"/>
        </w:rPr>
        <w:t>одобрењу</w:t>
      </w:r>
      <w:proofErr w:type="gramEnd"/>
      <w:r>
        <w:rPr>
          <w:rFonts w:ascii="Times New Roman" w:hAnsi="Times New Roman" w:cs="Times New Roman"/>
          <w:sz w:val="24"/>
          <w:szCs w:val="24"/>
        </w:rPr>
        <w:t xml:space="preserve"> надзорног органа, 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ове радове изведе поново о свом</w:t>
      </w:r>
      <w:r>
        <w:rPr>
          <w:rFonts w:ascii="Times New Roman" w:hAnsi="Times New Roman" w:cs="Times New Roman"/>
          <w:sz w:val="24"/>
          <w:szCs w:val="24"/>
          <w:lang w:val="sr-Cyrl-RS"/>
        </w:rPr>
        <w:t xml:space="preserve"> </w:t>
      </w:r>
      <w:r>
        <w:rPr>
          <w:rFonts w:ascii="Times New Roman" w:hAnsi="Times New Roman" w:cs="Times New Roman"/>
          <w:sz w:val="24"/>
          <w:szCs w:val="24"/>
        </w:rPr>
        <w:t>трошку, без икакве надокнаде.</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после извршених радова, или по налогу надзорног органа у току</w:t>
      </w:r>
      <w:r>
        <w:rPr>
          <w:rFonts w:ascii="Times New Roman" w:hAnsi="Times New Roman" w:cs="Times New Roman"/>
          <w:sz w:val="24"/>
          <w:szCs w:val="24"/>
          <w:lang w:val="sr-Cyrl-RS"/>
        </w:rPr>
        <w:t xml:space="preserve"> </w:t>
      </w:r>
      <w:r>
        <w:rPr>
          <w:rFonts w:ascii="Times New Roman" w:hAnsi="Times New Roman" w:cs="Times New Roman"/>
          <w:sz w:val="24"/>
          <w:szCs w:val="24"/>
        </w:rPr>
        <w:t>појединих фаза радова, доведе објекат у исправно стање за употребу, као и да затрпа и</w:t>
      </w:r>
      <w:r>
        <w:rPr>
          <w:rFonts w:ascii="Times New Roman" w:hAnsi="Times New Roman" w:cs="Times New Roman"/>
          <w:sz w:val="24"/>
          <w:szCs w:val="24"/>
          <w:lang w:val="sr-Cyrl-RS"/>
        </w:rPr>
        <w:t xml:space="preserve"> </w:t>
      </w:r>
      <w:r>
        <w:rPr>
          <w:rFonts w:ascii="Times New Roman" w:hAnsi="Times New Roman" w:cs="Times New Roman"/>
          <w:sz w:val="24"/>
          <w:szCs w:val="24"/>
        </w:rPr>
        <w:t>испланира ровове и рупе, о</w:t>
      </w:r>
      <w:r>
        <w:rPr>
          <w:rFonts w:ascii="Times New Roman" w:hAnsi="Times New Roman" w:cs="Times New Roman"/>
          <w:sz w:val="24"/>
          <w:szCs w:val="24"/>
          <w:lang w:val="sr-Cyrl-RS"/>
        </w:rPr>
        <w:t>ч</w:t>
      </w:r>
      <w:r>
        <w:rPr>
          <w:rFonts w:ascii="Times New Roman" w:hAnsi="Times New Roman" w:cs="Times New Roman"/>
          <w:sz w:val="24"/>
          <w:szCs w:val="24"/>
        </w:rPr>
        <w:t>исти све објекте, инсталације и уре</w:t>
      </w:r>
      <w:r>
        <w:rPr>
          <w:rFonts w:ascii="Times New Roman" w:hAnsi="Times New Roman" w:cs="Times New Roman"/>
          <w:sz w:val="24"/>
          <w:szCs w:val="24"/>
          <w:lang w:val="sr-Cyrl-RS"/>
        </w:rPr>
        <w:t>ђ</w:t>
      </w:r>
      <w:r>
        <w:rPr>
          <w:rFonts w:ascii="Times New Roman" w:hAnsi="Times New Roman" w:cs="Times New Roman"/>
          <w:sz w:val="24"/>
          <w:szCs w:val="24"/>
        </w:rPr>
        <w:t>аје и делове.</w:t>
      </w:r>
      <w:r>
        <w:rPr>
          <w:rFonts w:ascii="Times New Roman" w:hAnsi="Times New Roman" w:cs="Times New Roman"/>
          <w:sz w:val="24"/>
          <w:szCs w:val="24"/>
          <w:lang w:val="sr-Cyrl-RS"/>
        </w:rPr>
        <w:t xml:space="preserve"> </w:t>
      </w:r>
      <w:r>
        <w:rPr>
          <w:rFonts w:ascii="Times New Roman" w:hAnsi="Times New Roman" w:cs="Times New Roman"/>
          <w:sz w:val="24"/>
          <w:szCs w:val="24"/>
        </w:rPr>
        <w:t>Сви радови су ура</w:t>
      </w:r>
      <w:r>
        <w:rPr>
          <w:rFonts w:ascii="Times New Roman" w:hAnsi="Times New Roman" w:cs="Times New Roman"/>
          <w:sz w:val="24"/>
          <w:szCs w:val="24"/>
          <w:lang w:val="sr-Cyrl-RS"/>
        </w:rPr>
        <w:t>ч</w:t>
      </w:r>
      <w:r>
        <w:rPr>
          <w:rFonts w:ascii="Times New Roman" w:hAnsi="Times New Roman" w:cs="Times New Roman"/>
          <w:sz w:val="24"/>
          <w:szCs w:val="24"/>
        </w:rPr>
        <w:t>унати у основне позиције и не</w:t>
      </w:r>
      <w:r>
        <w:rPr>
          <w:rFonts w:ascii="Times New Roman" w:hAnsi="Times New Roman" w:cs="Times New Roman"/>
          <w:sz w:val="24"/>
          <w:szCs w:val="24"/>
          <w:lang w:val="sr-Cyrl-RS"/>
        </w:rPr>
        <w:t>ћ</w:t>
      </w:r>
      <w:r>
        <w:rPr>
          <w:rFonts w:ascii="Times New Roman" w:hAnsi="Times New Roman" w:cs="Times New Roman"/>
          <w:sz w:val="24"/>
          <w:szCs w:val="24"/>
        </w:rPr>
        <w:t>е се посебно пла</w:t>
      </w:r>
      <w:r>
        <w:rPr>
          <w:rFonts w:ascii="Times New Roman" w:hAnsi="Times New Roman" w:cs="Times New Roman"/>
          <w:sz w:val="24"/>
          <w:szCs w:val="24"/>
          <w:lang w:val="sr-Cyrl-RS"/>
        </w:rPr>
        <w:t>ћ</w:t>
      </w:r>
      <w:r>
        <w:rPr>
          <w:rFonts w:ascii="Times New Roman" w:hAnsi="Times New Roman" w:cs="Times New Roman"/>
          <w:sz w:val="24"/>
          <w:szCs w:val="24"/>
        </w:rPr>
        <w:t>ати.</w:t>
      </w:r>
      <w:r>
        <w:rPr>
          <w:rFonts w:ascii="Times New Roman" w:hAnsi="Times New Roman" w:cs="Times New Roman"/>
          <w:sz w:val="24"/>
          <w:szCs w:val="24"/>
          <w:lang w:val="sr-Cyrl-RS"/>
        </w:rPr>
        <w:t xml:space="preserve"> </w:t>
      </w:r>
      <w:r>
        <w:rPr>
          <w:rFonts w:ascii="Times New Roman" w:hAnsi="Times New Roman" w:cs="Times New Roman"/>
          <w:sz w:val="24"/>
          <w:szCs w:val="24"/>
        </w:rPr>
        <w:t>Изво</w:t>
      </w:r>
      <w:r>
        <w:rPr>
          <w:rFonts w:ascii="Times New Roman" w:hAnsi="Times New Roman" w:cs="Times New Roman"/>
          <w:sz w:val="24"/>
          <w:szCs w:val="24"/>
          <w:lang w:val="sr-Cyrl-RS"/>
        </w:rPr>
        <w:t>ђ</w:t>
      </w:r>
      <w:r>
        <w:rPr>
          <w:rFonts w:ascii="Times New Roman" w:hAnsi="Times New Roman" w:cs="Times New Roman"/>
          <w:sz w:val="24"/>
          <w:szCs w:val="24"/>
        </w:rPr>
        <w:t>а</w:t>
      </w:r>
      <w:r>
        <w:rPr>
          <w:rFonts w:ascii="Times New Roman" w:hAnsi="Times New Roman" w:cs="Times New Roman"/>
          <w:sz w:val="24"/>
          <w:szCs w:val="24"/>
          <w:lang w:val="sr-Cyrl-RS"/>
        </w:rPr>
        <w:t>ч</w:t>
      </w:r>
      <w:r>
        <w:rPr>
          <w:rFonts w:ascii="Times New Roman" w:hAnsi="Times New Roman" w:cs="Times New Roman"/>
          <w:sz w:val="24"/>
          <w:szCs w:val="24"/>
        </w:rPr>
        <w:t xml:space="preserve"> је дужан да са</w:t>
      </w:r>
      <w:r>
        <w:rPr>
          <w:rFonts w:ascii="Times New Roman" w:hAnsi="Times New Roman" w:cs="Times New Roman"/>
          <w:sz w:val="24"/>
          <w:szCs w:val="24"/>
          <w:lang w:val="sr-Cyrl-RS"/>
        </w:rPr>
        <w:t>ч</w:t>
      </w:r>
      <w:r>
        <w:rPr>
          <w:rFonts w:ascii="Times New Roman" w:hAnsi="Times New Roman" w:cs="Times New Roman"/>
          <w:sz w:val="24"/>
          <w:szCs w:val="24"/>
        </w:rPr>
        <w:t>ува све изведене и монтиране објекте, инсталације, уредаје и делове у</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исправном </w:t>
      </w:r>
      <w:r>
        <w:rPr>
          <w:rFonts w:ascii="Times New Roman" w:hAnsi="Times New Roman" w:cs="Times New Roman"/>
          <w:sz w:val="24"/>
          <w:szCs w:val="24"/>
          <w:lang w:val="sr-Cyrl-RS"/>
        </w:rPr>
        <w:t>ч</w:t>
      </w:r>
      <w:r>
        <w:rPr>
          <w:rFonts w:ascii="Times New Roman" w:hAnsi="Times New Roman" w:cs="Times New Roman"/>
          <w:sz w:val="24"/>
          <w:szCs w:val="24"/>
        </w:rPr>
        <w:t>истом стању до примопредаје и обезбеди потребно обезбе</w:t>
      </w:r>
      <w:r>
        <w:rPr>
          <w:rFonts w:ascii="Times New Roman" w:hAnsi="Times New Roman" w:cs="Times New Roman"/>
          <w:sz w:val="24"/>
          <w:szCs w:val="24"/>
          <w:lang w:val="sr-Cyrl-RS"/>
        </w:rPr>
        <w:t>ђ</w:t>
      </w:r>
      <w:r>
        <w:rPr>
          <w:rFonts w:ascii="Times New Roman" w:hAnsi="Times New Roman" w:cs="Times New Roman"/>
          <w:sz w:val="24"/>
          <w:szCs w:val="24"/>
        </w:rPr>
        <w:t>ење. Ово је</w:t>
      </w:r>
      <w:r>
        <w:rPr>
          <w:rFonts w:ascii="Times New Roman" w:hAnsi="Times New Roman" w:cs="Times New Roman"/>
          <w:sz w:val="24"/>
          <w:szCs w:val="24"/>
          <w:lang w:val="sr-Cyrl-RS"/>
        </w:rPr>
        <w:t xml:space="preserve"> </w:t>
      </w:r>
      <w:r>
        <w:rPr>
          <w:rFonts w:ascii="Times New Roman" w:hAnsi="Times New Roman" w:cs="Times New Roman"/>
          <w:sz w:val="24"/>
          <w:szCs w:val="24"/>
        </w:rPr>
        <w:t>ура</w:t>
      </w:r>
      <w:r>
        <w:rPr>
          <w:rFonts w:ascii="Times New Roman" w:hAnsi="Times New Roman" w:cs="Times New Roman"/>
          <w:sz w:val="24"/>
          <w:szCs w:val="24"/>
          <w:lang w:val="sr-Cyrl-RS"/>
        </w:rPr>
        <w:t>ч</w:t>
      </w:r>
      <w:r>
        <w:rPr>
          <w:rFonts w:ascii="Times New Roman" w:hAnsi="Times New Roman" w:cs="Times New Roman"/>
          <w:sz w:val="24"/>
          <w:szCs w:val="24"/>
        </w:rPr>
        <w:t>унато у једини</w:t>
      </w:r>
      <w:r>
        <w:rPr>
          <w:rFonts w:ascii="Times New Roman" w:hAnsi="Times New Roman" w:cs="Times New Roman"/>
          <w:sz w:val="24"/>
          <w:szCs w:val="24"/>
          <w:lang w:val="sr-Cyrl-RS"/>
        </w:rPr>
        <w:t>ч</w:t>
      </w:r>
      <w:r>
        <w:rPr>
          <w:rFonts w:ascii="Times New Roman" w:hAnsi="Times New Roman" w:cs="Times New Roman"/>
          <w:sz w:val="24"/>
          <w:szCs w:val="24"/>
        </w:rPr>
        <w:t>ну цену.</w:t>
      </w:r>
      <w:r w:rsidR="00954926">
        <w:rPr>
          <w:rFonts w:ascii="Times New Roman" w:hAnsi="Times New Roman" w:cs="Times New Roman"/>
          <w:sz w:val="24"/>
          <w:szCs w:val="24"/>
          <w:lang w:val="sr-Cyrl-RS"/>
        </w:rPr>
        <w:t xml:space="preserve"> </w:t>
      </w:r>
    </w:p>
    <w:p w:rsidR="006D422E" w:rsidRDefault="006D422E" w:rsidP="006D422E">
      <w:pPr>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2.1. ХИДРОТЕХНИЧКЕ ИНСТАЛАЦИЈЕ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2.1. Одвођење атмосферских вода.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предметној локацији не постоји изграђена атмосферска канализација и исте тренутно површински отичу ка улици Карађорђевој.</w:t>
      </w:r>
      <w:r>
        <w:rPr>
          <w:rFonts w:ascii="Times New Roman" w:hAnsi="Times New Roman" w:cs="Times New Roman"/>
          <w:sz w:val="24"/>
          <w:szCs w:val="24"/>
        </w:rPr>
        <w:t xml:space="preserve"> Овим пројектом предвиђенa је </w:t>
      </w:r>
      <w:r>
        <w:rPr>
          <w:rFonts w:ascii="Times New Roman" w:hAnsi="Times New Roman" w:cs="Times New Roman"/>
          <w:sz w:val="24"/>
          <w:szCs w:val="24"/>
          <w:lang w:val="sr-Cyrl-RS"/>
        </w:rPr>
        <w:t>израда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деонице атмосферске канализације од ПВЦ цеви пречника Ф250 </w:t>
      </w:r>
      <w:r>
        <w:rPr>
          <w:rFonts w:ascii="Times New Roman" w:hAnsi="Times New Roman" w:cs="Times New Roman"/>
          <w:sz w:val="24"/>
          <w:szCs w:val="24"/>
        </w:rPr>
        <w:t>mm</w:t>
      </w:r>
      <w:r>
        <w:rPr>
          <w:rFonts w:ascii="Times New Roman" w:hAnsi="Times New Roman" w:cs="Times New Roman"/>
          <w:sz w:val="24"/>
          <w:szCs w:val="24"/>
          <w:lang w:val="sr-Cyrl-RS"/>
        </w:rPr>
        <w:t>, у дужини од 92</w:t>
      </w:r>
      <w:r>
        <w:rPr>
          <w:rFonts w:ascii="Times New Roman" w:hAnsi="Times New Roman" w:cs="Times New Roman"/>
          <w:sz w:val="24"/>
          <w:szCs w:val="24"/>
        </w:rPr>
        <w:t>.</w:t>
      </w:r>
      <w:r>
        <w:rPr>
          <w:rFonts w:ascii="Times New Roman" w:hAnsi="Times New Roman" w:cs="Times New Roman"/>
          <w:sz w:val="24"/>
          <w:szCs w:val="24"/>
          <w:lang w:val="sr-Cyrl-RS"/>
        </w:rPr>
        <w:t xml:space="preserve">30 </w:t>
      </w:r>
      <w:r>
        <w:rPr>
          <w:rFonts w:ascii="Times New Roman" w:hAnsi="Times New Roman" w:cs="Times New Roman"/>
          <w:sz w:val="24"/>
          <w:szCs w:val="24"/>
        </w:rPr>
        <w:t xml:space="preserve">m, </w:t>
      </w:r>
      <w:r>
        <w:rPr>
          <w:rFonts w:ascii="Times New Roman" w:hAnsi="Times New Roman" w:cs="Times New Roman"/>
          <w:sz w:val="24"/>
          <w:szCs w:val="24"/>
          <w:lang w:val="sr-Cyrl-RS"/>
        </w:rPr>
        <w:t xml:space="preserve">и њено прикључење </w:t>
      </w:r>
      <w:r>
        <w:rPr>
          <w:rFonts w:ascii="Times New Roman" w:hAnsi="Times New Roman" w:cs="Times New Roman"/>
          <w:sz w:val="24"/>
          <w:szCs w:val="24"/>
        </w:rPr>
        <w:t xml:space="preserve">на </w:t>
      </w:r>
      <w:r>
        <w:rPr>
          <w:rFonts w:ascii="Times New Roman" w:hAnsi="Times New Roman" w:cs="Times New Roman"/>
          <w:sz w:val="24"/>
          <w:szCs w:val="24"/>
          <w:lang w:val="sr-Cyrl-RS"/>
        </w:rPr>
        <w:t xml:space="preserve">постојећу </w:t>
      </w:r>
      <w:r>
        <w:rPr>
          <w:rFonts w:ascii="Times New Roman" w:hAnsi="Times New Roman" w:cs="Times New Roman"/>
          <w:sz w:val="24"/>
          <w:szCs w:val="24"/>
        </w:rPr>
        <w:t>атмосферску канализацију у Карађорђевој улици.</w:t>
      </w:r>
      <w:r>
        <w:rPr>
          <w:rFonts w:ascii="Times New Roman" w:hAnsi="Times New Roman" w:cs="Times New Roman"/>
          <w:sz w:val="24"/>
          <w:szCs w:val="24"/>
          <w:lang w:val="sr-Cyrl-RS"/>
        </w:rPr>
        <w:t xml:space="preserve"> Планира се израда 3 ревизиона окна.</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Прикупљање атмосферских падавина вршиће се уградњом линијских сливничких каналета са </w:t>
      </w:r>
      <w:r>
        <w:rPr>
          <w:rFonts w:ascii="Times New Roman" w:hAnsi="Times New Roman" w:cs="Times New Roman"/>
          <w:sz w:val="24"/>
          <w:szCs w:val="24"/>
        </w:rPr>
        <w:t xml:space="preserve">LG </w:t>
      </w:r>
      <w:r>
        <w:rPr>
          <w:rFonts w:ascii="Times New Roman" w:hAnsi="Times New Roman" w:cs="Times New Roman"/>
          <w:sz w:val="24"/>
          <w:szCs w:val="24"/>
          <w:lang w:val="sr-Cyrl-RS"/>
        </w:rPr>
        <w:t>решеткама типа “</w:t>
      </w:r>
      <w:r>
        <w:rPr>
          <w:rFonts w:ascii="Times New Roman" w:hAnsi="Times New Roman" w:cs="Times New Roman"/>
          <w:sz w:val="24"/>
          <w:szCs w:val="24"/>
        </w:rPr>
        <w:t>ACO MULTI DRAIN V-150</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из којих се вода одводи ПВЦ цевима пречника Ф160 </w:t>
      </w:r>
      <w:r>
        <w:rPr>
          <w:rFonts w:ascii="Times New Roman" w:hAnsi="Times New Roman" w:cs="Times New Roman"/>
          <w:sz w:val="24"/>
          <w:szCs w:val="24"/>
        </w:rPr>
        <w:t>mm</w:t>
      </w:r>
      <w:r>
        <w:rPr>
          <w:rFonts w:ascii="Times New Roman" w:hAnsi="Times New Roman" w:cs="Times New Roman"/>
          <w:sz w:val="24"/>
          <w:szCs w:val="24"/>
          <w:lang w:val="sr-Cyrl-RS"/>
        </w:rPr>
        <w:t xml:space="preserve"> ка будућим ревизионим окнима.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Цеви</w:t>
      </w:r>
      <w:r>
        <w:rPr>
          <w:rFonts w:ascii="Times New Roman" w:hAnsi="Times New Roman" w:cs="Times New Roman"/>
          <w:sz w:val="24"/>
          <w:szCs w:val="24"/>
        </w:rPr>
        <w:t xml:space="preserve"> су од ПВЦ материјала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са женским, односно мушким муфом на крајевима, </w:t>
      </w:r>
      <w:r>
        <w:rPr>
          <w:rFonts w:ascii="Times New Roman" w:hAnsi="Times New Roman" w:cs="Times New Roman"/>
          <w:sz w:val="24"/>
          <w:szCs w:val="24"/>
          <w:lang w:val="sr-Cyrl-RS"/>
        </w:rPr>
        <w:t xml:space="preserve">са </w:t>
      </w:r>
      <w:r>
        <w:rPr>
          <w:rFonts w:ascii="Times New Roman" w:hAnsi="Times New Roman" w:cs="Times New Roman"/>
          <w:sz w:val="24"/>
          <w:szCs w:val="24"/>
        </w:rPr>
        <w:t>спајање</w:t>
      </w:r>
      <w:r>
        <w:rPr>
          <w:rFonts w:ascii="Times New Roman" w:hAnsi="Times New Roman" w:cs="Times New Roman"/>
          <w:sz w:val="24"/>
          <w:szCs w:val="24"/>
          <w:lang w:val="sr-Cyrl-RS"/>
        </w:rPr>
        <w:t>м</w:t>
      </w:r>
      <w:r>
        <w:rPr>
          <w:rFonts w:ascii="Times New Roman" w:hAnsi="Times New Roman" w:cs="Times New Roman"/>
          <w:sz w:val="24"/>
          <w:szCs w:val="24"/>
        </w:rPr>
        <w:t xml:space="preserve"> преко гумених дихтунга. Цеви се уграђују према пројекту (односно према</w:t>
      </w:r>
      <w:r>
        <w:rPr>
          <w:rFonts w:ascii="Times New Roman" w:hAnsi="Times New Roman" w:cs="Times New Roman"/>
          <w:sz w:val="24"/>
          <w:szCs w:val="24"/>
          <w:lang w:val="sr-Cyrl-RS"/>
        </w:rPr>
        <w:t xml:space="preserve"> </w:t>
      </w:r>
      <w:r>
        <w:rPr>
          <w:rFonts w:ascii="Times New Roman" w:eastAsia="Times New Roman" w:hAnsi="Times New Roman" w:cs="Times New Roman"/>
          <w:sz w:val="24"/>
          <w:szCs w:val="24"/>
        </w:rPr>
        <w:t>EN 13 476 - 2).</w:t>
      </w:r>
      <w:r>
        <w:rPr>
          <w:rFonts w:ascii="Times New Roman" w:hAnsi="Times New Roman" w:cs="Times New Roman"/>
          <w:sz w:val="24"/>
          <w:szCs w:val="24"/>
        </w:rPr>
        <w:t>). Отпорне су на дејство комуналних отпадних вода.</w:t>
      </w:r>
      <w:r>
        <w:rPr>
          <w:rFonts w:ascii="Times New Roman" w:hAnsi="Times New Roman" w:cs="Times New Roman"/>
          <w:sz w:val="24"/>
          <w:szCs w:val="24"/>
          <w:lang w:val="sr-Cyrl-RS"/>
        </w:rPr>
        <w:t xml:space="preserve"> </w:t>
      </w:r>
      <w:r>
        <w:rPr>
          <w:rFonts w:ascii="Times New Roman" w:hAnsi="Times New Roman" w:cs="Times New Roman"/>
          <w:sz w:val="24"/>
          <w:szCs w:val="24"/>
        </w:rPr>
        <w:t>Усвојени пречници цевовода су Ø250 mm и Ø160 mm.</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Падови цеви су 0</w:t>
      </w:r>
      <w:proofErr w:type="gramStart"/>
      <w:r>
        <w:rPr>
          <w:rFonts w:ascii="Times New Roman" w:hAnsi="Times New Roman" w:cs="Times New Roman"/>
          <w:sz w:val="24"/>
          <w:szCs w:val="24"/>
        </w:rPr>
        <w:t>,30</w:t>
      </w:r>
      <w:proofErr w:type="gramEnd"/>
      <w:r>
        <w:rPr>
          <w:rFonts w:ascii="Times New Roman" w:hAnsi="Times New Roman" w:cs="Times New Roman"/>
          <w:sz w:val="24"/>
          <w:szCs w:val="24"/>
        </w:rPr>
        <w:t>% за цеви Ø250 mm и 2% за везу од сабирних канала до ревизионих окана.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Сливничке везе</w:t>
      </w:r>
      <w:r>
        <w:rPr>
          <w:rFonts w:ascii="Times New Roman" w:hAnsi="Times New Roman" w:cs="Times New Roman"/>
          <w:sz w:val="24"/>
          <w:szCs w:val="24"/>
        </w:rPr>
        <w:t xml:space="preserve"> </w:t>
      </w:r>
      <w:r>
        <w:rPr>
          <w:rFonts w:ascii="Times New Roman" w:hAnsi="Times New Roman" w:cs="Times New Roman"/>
          <w:sz w:val="24"/>
          <w:szCs w:val="24"/>
          <w:lang w:val="sr-Cyrl-RS"/>
        </w:rPr>
        <w:t>и</w:t>
      </w:r>
      <w:r>
        <w:rPr>
          <w:rFonts w:ascii="Times New Roman" w:hAnsi="Times New Roman" w:cs="Times New Roman"/>
          <w:sz w:val="24"/>
          <w:szCs w:val="24"/>
        </w:rPr>
        <w:t>зводе се од ПВЦ цеви пречника 160</w:t>
      </w:r>
      <w:r>
        <w:rPr>
          <w:rFonts w:ascii="Times New Roman" w:hAnsi="Times New Roman" w:cs="Times New Roman"/>
          <w:sz w:val="24"/>
          <w:szCs w:val="24"/>
          <w:lang w:val="sr-Cyrl-RS"/>
        </w:rPr>
        <w:t xml:space="preserve"> </w:t>
      </w:r>
      <w:r>
        <w:rPr>
          <w:rFonts w:ascii="Times New Roman" w:hAnsi="Times New Roman" w:cs="Times New Roman"/>
          <w:sz w:val="24"/>
          <w:szCs w:val="24"/>
        </w:rPr>
        <w:t>mm, у паду 2% класе чврстоће SN 4KN/m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lastRenderedPageBreak/>
        <w:t>Сливнички канали</w:t>
      </w:r>
      <w:r>
        <w:rPr>
          <w:rFonts w:ascii="Times New Roman" w:hAnsi="Times New Roman" w:cs="Times New Roman"/>
          <w:b/>
          <w:bCs/>
          <w:sz w:val="24"/>
          <w:szCs w:val="24"/>
          <w:lang w:val="sr-Cyrl-RS"/>
        </w:rPr>
        <w:t>.</w:t>
      </w:r>
      <w:r>
        <w:rPr>
          <w:rFonts w:ascii="Times New Roman" w:hAnsi="Times New Roman" w:cs="Times New Roman"/>
          <w:sz w:val="24"/>
          <w:szCs w:val="24"/>
          <w:lang w:val="sr-Cyrl-RS"/>
        </w:rPr>
        <w:t xml:space="preserve"> П</w:t>
      </w:r>
      <w:r>
        <w:rPr>
          <w:rFonts w:ascii="Times New Roman" w:hAnsi="Times New Roman" w:cs="Times New Roman"/>
          <w:sz w:val="24"/>
          <w:szCs w:val="24"/>
        </w:rPr>
        <w:t xml:space="preserve">рикупљање воде са трга врши се линијским сливничким каналетама са ЛГ решеткама тип </w:t>
      </w:r>
      <w:r>
        <w:rPr>
          <w:rFonts w:ascii="Times New Roman" w:hAnsi="Times New Roman" w:cs="Times New Roman"/>
          <w:sz w:val="24"/>
          <w:szCs w:val="24"/>
          <w:lang w:val="sr-Cyrl-RS"/>
        </w:rPr>
        <w:t>“</w:t>
      </w:r>
      <w:r>
        <w:rPr>
          <w:rFonts w:ascii="Times New Roman" w:hAnsi="Times New Roman" w:cs="Times New Roman"/>
          <w:sz w:val="24"/>
          <w:szCs w:val="24"/>
        </w:rPr>
        <w:t>ACO MULTI DRAIN V-150</w:t>
      </w:r>
      <w:r>
        <w:rPr>
          <w:rFonts w:ascii="Times New Roman" w:hAnsi="Times New Roman" w:cs="Times New Roman"/>
          <w:sz w:val="24"/>
          <w:szCs w:val="24"/>
          <w:lang w:val="sr-Latn-RS"/>
        </w:rPr>
        <w:t>”</w:t>
      </w:r>
      <w:r>
        <w:rPr>
          <w:rFonts w:ascii="Times New Roman" w:hAnsi="Times New Roman" w:cs="Times New Roman"/>
          <w:sz w:val="24"/>
          <w:szCs w:val="24"/>
        </w:rPr>
        <w:t>. Прикупљена вода у каналетама излива се у новопројектоване ревизионе шахтове</w:t>
      </w:r>
      <w:r>
        <w:rPr>
          <w:rFonts w:ascii="Times New Roman" w:hAnsi="Times New Roman" w:cs="Times New Roman"/>
          <w:sz w:val="24"/>
          <w:szCs w:val="24"/>
          <w:lang w:val="sr-Cyrl-RS"/>
        </w:rPr>
        <w:t xml:space="preserve"> </w:t>
      </w:r>
      <w:r>
        <w:rPr>
          <w:rFonts w:ascii="Times New Roman" w:hAnsi="Times New Roman" w:cs="Times New Roman"/>
          <w:sz w:val="24"/>
          <w:szCs w:val="24"/>
        </w:rPr>
        <w:t>цевима Ø160</w:t>
      </w:r>
      <w:r>
        <w:rPr>
          <w:rFonts w:ascii="Times New Roman" w:hAnsi="Times New Roman" w:cs="Times New Roman"/>
          <w:sz w:val="24"/>
          <w:szCs w:val="24"/>
          <w:lang w:val="sr-Latn-RS"/>
        </w:rPr>
        <w:t xml:space="preserve"> mm</w:t>
      </w:r>
      <w:r>
        <w:rPr>
          <w:rFonts w:ascii="Times New Roman" w:hAnsi="Times New Roman" w:cs="Times New Roman"/>
          <w:sz w:val="24"/>
          <w:szCs w:val="24"/>
        </w:rPr>
        <w:t>.</w:t>
      </w:r>
      <w:r>
        <w:rPr>
          <w:rFonts w:ascii="Times New Roman" w:hAnsi="Times New Roman" w:cs="Times New Roman"/>
          <w:sz w:val="24"/>
          <w:szCs w:val="24"/>
          <w:lang w:val="sr-Latn-RS"/>
        </w:rPr>
        <w:t xml:space="preserve"> </w:t>
      </w:r>
      <w:r>
        <w:rPr>
          <w:rFonts w:ascii="Times New Roman" w:hAnsi="Times New Roman" w:cs="Times New Roman"/>
          <w:sz w:val="24"/>
          <w:szCs w:val="24"/>
        </w:rPr>
        <w:t xml:space="preserve">Каналете </w:t>
      </w:r>
      <w:r>
        <w:rPr>
          <w:rFonts w:ascii="Times New Roman" w:hAnsi="Times New Roman" w:cs="Times New Roman"/>
          <w:sz w:val="24"/>
          <w:szCs w:val="24"/>
          <w:lang w:val="sr-Cyrl-RS"/>
        </w:rPr>
        <w:t xml:space="preserve">ће </w:t>
      </w:r>
      <w:r>
        <w:rPr>
          <w:rFonts w:ascii="Times New Roman" w:hAnsi="Times New Roman" w:cs="Times New Roman"/>
          <w:sz w:val="24"/>
          <w:szCs w:val="24"/>
        </w:rPr>
        <w:t>се постављ</w:t>
      </w:r>
      <w:r>
        <w:rPr>
          <w:rFonts w:ascii="Times New Roman" w:hAnsi="Times New Roman" w:cs="Times New Roman"/>
          <w:sz w:val="24"/>
          <w:szCs w:val="24"/>
          <w:lang w:val="sr-Cyrl-RS"/>
        </w:rPr>
        <w:t>ати</w:t>
      </w:r>
      <w:r>
        <w:rPr>
          <w:rFonts w:ascii="Times New Roman" w:hAnsi="Times New Roman" w:cs="Times New Roman"/>
          <w:sz w:val="24"/>
          <w:szCs w:val="24"/>
        </w:rPr>
        <w:t xml:space="preserve"> на слоју бетона према детаљу из пројекта и упутству произвођача</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rPr>
        <w:t>Ревизиона окна</w:t>
      </w:r>
      <w:r>
        <w:rPr>
          <w:rFonts w:ascii="Times New Roman" w:hAnsi="Times New Roman" w:cs="Times New Roman"/>
          <w:sz w:val="24"/>
          <w:szCs w:val="24"/>
        </w:rPr>
        <w:t xml:space="preserve"> предвиђају се од готових АБ шахт елемената Ø1000 mm</w:t>
      </w:r>
      <w:r>
        <w:rPr>
          <w:rFonts w:ascii="Times New Roman" w:hAnsi="Times New Roman" w:cs="Times New Roman"/>
          <w:sz w:val="24"/>
          <w:szCs w:val="24"/>
          <w:lang w:val="sr-Cyrl-RS"/>
        </w:rPr>
        <w:t xml:space="preserve"> </w:t>
      </w:r>
      <w:r>
        <w:rPr>
          <w:rFonts w:ascii="Times New Roman" w:hAnsi="Times New Roman" w:cs="Times New Roman"/>
          <w:sz w:val="24"/>
          <w:szCs w:val="24"/>
        </w:rPr>
        <w:t>са завршним конусним</w:t>
      </w:r>
      <w:r>
        <w:rPr>
          <w:rFonts w:ascii="Times New Roman" w:hAnsi="Times New Roman" w:cs="Times New Roman"/>
          <w:sz w:val="24"/>
          <w:szCs w:val="24"/>
          <w:lang w:val="sr-Cyrl-RS"/>
        </w:rPr>
        <w:t xml:space="preserve"> </w:t>
      </w:r>
      <w:r>
        <w:rPr>
          <w:rFonts w:ascii="Times New Roman" w:hAnsi="Times New Roman" w:cs="Times New Roman"/>
          <w:sz w:val="24"/>
          <w:szCs w:val="24"/>
        </w:rPr>
        <w:t>елементима Ø1000/600/600</w:t>
      </w:r>
      <w:r>
        <w:rPr>
          <w:rFonts w:ascii="Times New Roman" w:hAnsi="Times New Roman" w:cs="Times New Roman"/>
          <w:sz w:val="24"/>
          <w:szCs w:val="24"/>
          <w:lang w:val="sr-Cyrl-RS"/>
        </w:rPr>
        <w:t xml:space="preserve"> </w:t>
      </w:r>
      <w:r>
        <w:rPr>
          <w:rFonts w:ascii="Times New Roman" w:hAnsi="Times New Roman" w:cs="Times New Roman"/>
          <w:sz w:val="24"/>
          <w:szCs w:val="24"/>
        </w:rPr>
        <w:t>mm.</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Након ископа урадити тампон слој шљунка d=10 cm и тампон слој мршавог бетона MB15 дебљине 10 cm. Преко мршавог бетона поставља се доња плоча дебљине 20 cm. На плочу се монтирају префабриковани бетонски елементи. Kинета се обрађује цементним малтером 1:3. </w:t>
      </w:r>
      <w:r>
        <w:rPr>
          <w:rFonts w:ascii="Times New Roman" w:hAnsi="Times New Roman" w:cs="Times New Roman"/>
          <w:sz w:val="24"/>
          <w:szCs w:val="24"/>
          <w:lang w:val="sr-Cyrl-RS"/>
        </w:rPr>
        <w:t>П</w:t>
      </w:r>
      <w:r>
        <w:rPr>
          <w:rFonts w:ascii="Times New Roman" w:hAnsi="Times New Roman" w:cs="Times New Roman"/>
          <w:sz w:val="24"/>
          <w:szCs w:val="24"/>
        </w:rPr>
        <w:t>оклопци ревизионих шахтова су правоугаоног пресека 60×60цм за оптерећење 250</w:t>
      </w:r>
      <w:r>
        <w:rPr>
          <w:rFonts w:ascii="Times New Roman" w:hAnsi="Times New Roman" w:cs="Times New Roman"/>
          <w:sz w:val="24"/>
          <w:szCs w:val="24"/>
          <w:lang w:val="sr-Cyrl-RS"/>
        </w:rPr>
        <w:t xml:space="preserve"> </w:t>
      </w:r>
      <w:r>
        <w:rPr>
          <w:rFonts w:ascii="Times New Roman" w:hAnsi="Times New Roman" w:cs="Times New Roman"/>
          <w:sz w:val="24"/>
          <w:szCs w:val="24"/>
        </w:rPr>
        <w:t>KN.</w:t>
      </w:r>
      <w:r>
        <w:rPr>
          <w:rFonts w:ascii="Times New Roman" w:hAnsi="Times New Roman" w:cs="Times New Roman"/>
          <w:sz w:val="24"/>
          <w:szCs w:val="24"/>
          <w:lang w:val="sr-Cyrl-RS"/>
        </w:rPr>
        <w:t xml:space="preserve"> </w:t>
      </w:r>
      <w:r>
        <w:rPr>
          <w:rFonts w:ascii="Times New Roman" w:hAnsi="Times New Roman" w:cs="Times New Roman"/>
          <w:sz w:val="24"/>
          <w:szCs w:val="24"/>
        </w:rPr>
        <w:t>Око поклопца се формира армирано-бетонски прстен пресека 10/10</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МB30, армиран са GA 4Ø6 и узенгијама Ø6/20 </w:t>
      </w:r>
      <w:r>
        <w:rPr>
          <w:rFonts w:ascii="Times New Roman" w:hAnsi="Times New Roman" w:cs="Times New Roman"/>
          <w:sz w:val="24"/>
          <w:szCs w:val="24"/>
          <w:lang w:val="sr-Latn-RS"/>
        </w:rPr>
        <w:t>cm</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На зидовима шахтова се монтирају пењалице у складу са DIN 1212, смакнуто, са растојањем 30 cm, с тим да се прва пењалица поставља на 40 cm од поклопца. </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Земљани радови</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rPr>
        <w:t xml:space="preserve">Ширина ископа рова је 1.0 m. Приликом ископа водити рачуна о постојећим инсталацијама, извршити њихово обезбеђење и омогућити нормално функционисање, а по потреби их обезбедити заштитним цевима. Након ископа и планирања дна рова урадити постељицу од песка d=10 cm. После постављања и спајања цеви извршити подбијање песка и наставити засипање у слојевима </w:t>
      </w:r>
      <w:r>
        <w:rPr>
          <w:rFonts w:ascii="Times New Roman" w:hAnsi="Times New Roman" w:cs="Times New Roman"/>
          <w:sz w:val="24"/>
          <w:szCs w:val="24"/>
          <w:lang w:val="sr-Cyrl-RS"/>
        </w:rPr>
        <w:t xml:space="preserve">од </w:t>
      </w:r>
      <w:r>
        <w:rPr>
          <w:rFonts w:ascii="Times New Roman" w:hAnsi="Times New Roman" w:cs="Times New Roman"/>
          <w:sz w:val="24"/>
          <w:szCs w:val="24"/>
        </w:rPr>
        <w:t>30</w:t>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cm </w:t>
      </w:r>
      <w:r>
        <w:rPr>
          <w:rFonts w:ascii="Times New Roman" w:hAnsi="Times New Roman" w:cs="Times New Roman"/>
          <w:sz w:val="24"/>
          <w:szCs w:val="24"/>
          <w:lang w:val="sr-Cyrl-RS"/>
        </w:rPr>
        <w:t>са сабијањем.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rPr>
        <w:t>Тесарски радови</w:t>
      </w:r>
    </w:p>
    <w:p w:rsidR="005B4F2A" w:rsidRDefault="006D422E" w:rsidP="00954926">
      <w:pPr>
        <w:ind w:firstLine="420"/>
        <w:jc w:val="both"/>
        <w:rPr>
          <w:rFonts w:ascii="Times New Roman" w:hAnsi="Times New Roman" w:cs="Times New Roman"/>
          <w:sz w:val="24"/>
          <w:szCs w:val="24"/>
        </w:rPr>
      </w:pPr>
      <w:r>
        <w:rPr>
          <w:rFonts w:ascii="Times New Roman" w:hAnsi="Times New Roman" w:cs="Times New Roman"/>
          <w:sz w:val="24"/>
          <w:szCs w:val="24"/>
        </w:rPr>
        <w:t>Подграда је од чамове грађе и мора бити изведена тако да обезбеди максималну сигурност како</w:t>
      </w:r>
      <w:r>
        <w:rPr>
          <w:rFonts w:ascii="Times New Roman" w:hAnsi="Times New Roman" w:cs="Times New Roman"/>
          <w:sz w:val="24"/>
          <w:szCs w:val="24"/>
          <w:lang w:val="sr-Cyrl-RS"/>
        </w:rPr>
        <w:t xml:space="preserve"> </w:t>
      </w:r>
      <w:r>
        <w:rPr>
          <w:rFonts w:ascii="Times New Roman" w:hAnsi="Times New Roman" w:cs="Times New Roman"/>
          <w:sz w:val="24"/>
          <w:szCs w:val="24"/>
        </w:rPr>
        <w:t>радника који раде на постављању цевовода тако</w:t>
      </w:r>
      <w:r w:rsidR="00954926">
        <w:rPr>
          <w:rFonts w:ascii="Times New Roman" w:hAnsi="Times New Roman" w:cs="Times New Roman"/>
          <w:sz w:val="24"/>
          <w:szCs w:val="24"/>
        </w:rPr>
        <w:t xml:space="preserve"> и објеката уз трасу колектора.</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2.2. Одвођење фекалних канализационих вода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Улицом Рада Симоновић проведена је фекална канализација Ø250 </w:t>
      </w:r>
      <w:r>
        <w:rPr>
          <w:rFonts w:ascii="Times New Roman" w:hAnsi="Times New Roman" w:cs="Times New Roman"/>
          <w:sz w:val="24"/>
          <w:szCs w:val="24"/>
        </w:rPr>
        <w:t>mm</w:t>
      </w:r>
      <w:r>
        <w:rPr>
          <w:rFonts w:ascii="Times New Roman" w:hAnsi="Times New Roman" w:cs="Times New Roman"/>
          <w:sz w:val="24"/>
          <w:szCs w:val="24"/>
          <w:lang w:val="sr-Cyrl-RS"/>
        </w:rPr>
        <w:t>. Због лоцирања фонтане</w:t>
      </w:r>
      <w:r>
        <w:rPr>
          <w:rFonts w:ascii="Times New Roman" w:hAnsi="Times New Roman" w:cs="Times New Roman"/>
          <w:sz w:val="24"/>
          <w:szCs w:val="24"/>
        </w:rPr>
        <w:t xml:space="preserve">, </w:t>
      </w:r>
      <w:r>
        <w:rPr>
          <w:rFonts w:ascii="Times New Roman" w:hAnsi="Times New Roman" w:cs="Times New Roman"/>
          <w:sz w:val="24"/>
          <w:szCs w:val="24"/>
          <w:lang w:val="sr-Cyrl-RS"/>
        </w:rPr>
        <w:t>неопходно је део фекалне канализације изместити. Постојеће цеви које се укидају треба извадити.</w:t>
      </w:r>
      <w:r>
        <w:rPr>
          <w:rFonts w:ascii="Times New Roman" w:hAnsi="Times New Roman" w:cs="Times New Roman"/>
          <w:sz w:val="24"/>
          <w:szCs w:val="24"/>
        </w:rPr>
        <w:t xml:space="preserve"> </w:t>
      </w:r>
      <w:r>
        <w:rPr>
          <w:rFonts w:ascii="Times New Roman" w:hAnsi="Times New Roman" w:cs="Times New Roman"/>
          <w:sz w:val="24"/>
          <w:szCs w:val="24"/>
          <w:lang w:val="sr-Cyrl-RS"/>
        </w:rPr>
        <w:t>Евентуалне прикључке на овој деоници потребно је прикључити на нова ревизиона окна.</w:t>
      </w:r>
      <w:r>
        <w:rPr>
          <w:rFonts w:ascii="Times New Roman" w:hAnsi="Times New Roman" w:cs="Times New Roman"/>
          <w:sz w:val="24"/>
          <w:szCs w:val="24"/>
        </w:rPr>
        <w:t xml:space="preserve"> </w:t>
      </w:r>
      <w:r>
        <w:rPr>
          <w:rFonts w:ascii="Times New Roman" w:hAnsi="Times New Roman" w:cs="Times New Roman"/>
          <w:sz w:val="24"/>
          <w:szCs w:val="24"/>
          <w:lang w:val="sr-Cyrl-RS"/>
        </w:rPr>
        <w:t>Нова канализација је по плану дубља у односу на постојећу, тако да неће бити проблема са</w:t>
      </w:r>
      <w:r>
        <w:rPr>
          <w:rFonts w:ascii="Times New Roman" w:hAnsi="Times New Roman" w:cs="Times New Roman"/>
          <w:sz w:val="24"/>
          <w:szCs w:val="24"/>
        </w:rPr>
        <w:t xml:space="preserve"> </w:t>
      </w:r>
      <w:r>
        <w:rPr>
          <w:rFonts w:ascii="Times New Roman" w:hAnsi="Times New Roman" w:cs="Times New Roman"/>
          <w:sz w:val="24"/>
          <w:szCs w:val="24"/>
          <w:lang w:val="sr-Cyrl-RS"/>
        </w:rPr>
        <w:t>прикључцима.</w:t>
      </w:r>
      <w:r>
        <w:rPr>
          <w:rFonts w:ascii="Times New Roman" w:hAnsi="Times New Roman" w:cs="Times New Roman"/>
          <w:sz w:val="24"/>
          <w:szCs w:val="24"/>
        </w:rPr>
        <w:t xml:space="preserve"> </w:t>
      </w:r>
      <w:r>
        <w:rPr>
          <w:rFonts w:ascii="Times New Roman" w:hAnsi="Times New Roman" w:cs="Times New Roman"/>
          <w:sz w:val="24"/>
          <w:szCs w:val="24"/>
          <w:lang w:val="sr-Cyrl-RS"/>
        </w:rPr>
        <w:t>Предвиђена је изградња крака атмосферске канализације дужине 93.16</w:t>
      </w:r>
      <w:r>
        <w:rPr>
          <w:rFonts w:ascii="Times New Roman" w:hAnsi="Times New Roman" w:cs="Times New Roman"/>
          <w:sz w:val="24"/>
          <w:szCs w:val="24"/>
        </w:rPr>
        <w:t xml:space="preserve"> </w:t>
      </w:r>
      <w:r>
        <w:rPr>
          <w:rFonts w:ascii="Times New Roman" w:hAnsi="Times New Roman" w:cs="Times New Roman"/>
          <w:sz w:val="24"/>
          <w:szCs w:val="24"/>
          <w:lang w:val="sr-Latn-RS"/>
        </w:rPr>
        <w:t>m</w:t>
      </w:r>
      <w:r>
        <w:rPr>
          <w:rFonts w:ascii="Times New Roman" w:hAnsi="Times New Roman" w:cs="Times New Roman"/>
          <w:sz w:val="24"/>
          <w:szCs w:val="24"/>
          <w:lang w:val="sr-Cyrl-RS"/>
        </w:rPr>
        <w:t xml:space="preserve"> од ПВЦ цеви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пречника Ø250 </w:t>
      </w:r>
      <w:r>
        <w:rPr>
          <w:rFonts w:ascii="Times New Roman" w:hAnsi="Times New Roman" w:cs="Times New Roman"/>
          <w:sz w:val="24"/>
          <w:szCs w:val="24"/>
        </w:rPr>
        <w:t>mm,</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са 4 ревизиона окна.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Цеви</w:t>
      </w:r>
      <w:r>
        <w:rPr>
          <w:rFonts w:ascii="Times New Roman" w:hAnsi="Times New Roman" w:cs="Times New Roman"/>
          <w:sz w:val="24"/>
          <w:szCs w:val="24"/>
          <w:lang w:val="sr-Cyrl-RS"/>
        </w:rPr>
        <w:t xml:space="preserve"> су од ПВЦ материјала класе чврстоће </w:t>
      </w:r>
      <w:r>
        <w:rPr>
          <w:rFonts w:ascii="Times New Roman" w:hAnsi="Times New Roman" w:cs="Times New Roman"/>
          <w:sz w:val="24"/>
          <w:szCs w:val="24"/>
        </w:rPr>
        <w:t>SN 4KN/m</w:t>
      </w:r>
      <w:r>
        <w:rPr>
          <w:rFonts w:ascii="Times New Roman" w:hAnsi="Times New Roman" w:cs="Times New Roman"/>
          <w:sz w:val="24"/>
          <w:szCs w:val="24"/>
          <w:vertAlign w:val="superscript"/>
        </w:rPr>
        <w:t>2</w:t>
      </w:r>
      <w:r>
        <w:rPr>
          <w:rFonts w:ascii="Times New Roman" w:hAnsi="Times New Roman" w:cs="Times New Roman"/>
          <w:sz w:val="24"/>
          <w:szCs w:val="24"/>
          <w:lang w:val="sr-Cyrl-RS"/>
        </w:rPr>
        <w:t xml:space="preserve"> са женским, односно мушким муфом на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крајевима </w:t>
      </w:r>
      <w:r>
        <w:rPr>
          <w:rFonts w:ascii="Times New Roman" w:hAnsi="Times New Roman" w:cs="Times New Roman"/>
          <w:sz w:val="24"/>
          <w:szCs w:val="24"/>
          <w:lang w:val="sr-Latn-RS"/>
        </w:rPr>
        <w:t>a</w:t>
      </w:r>
      <w:r>
        <w:rPr>
          <w:rFonts w:ascii="Times New Roman" w:hAnsi="Times New Roman" w:cs="Times New Roman"/>
          <w:sz w:val="24"/>
          <w:szCs w:val="24"/>
          <w:lang w:val="sr-Cyrl-RS"/>
        </w:rPr>
        <w:t xml:space="preserve"> спајање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ће се врши преко гумених дихтунга. Цеви се уграђују према пројекту (односно према Е</w:t>
      </w:r>
      <w:r>
        <w:rPr>
          <w:rFonts w:ascii="Times New Roman" w:hAnsi="Times New Roman" w:cs="Times New Roman"/>
          <w:sz w:val="24"/>
          <w:szCs w:val="24"/>
        </w:rPr>
        <w:t>N</w:t>
      </w:r>
      <w:r>
        <w:rPr>
          <w:rFonts w:ascii="Times New Roman" w:hAnsi="Times New Roman" w:cs="Times New Roman"/>
          <w:sz w:val="24"/>
          <w:szCs w:val="24"/>
          <w:lang w:val="sr-Cyrl-RS"/>
        </w:rPr>
        <w:t xml:space="preserve"> 13 476 - 2). Морају бити отпорне на дејство комуналних отпадних вода.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Усвојени пречници цевовода су Ø250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Падови цеви су 0,30% за цеви пречника Ø250 </w:t>
      </w:r>
      <w:r>
        <w:rPr>
          <w:rFonts w:ascii="Times New Roman" w:hAnsi="Times New Roman" w:cs="Times New Roman"/>
          <w:sz w:val="24"/>
          <w:szCs w:val="24"/>
          <w:lang w:val="sr-Latn-RS"/>
        </w:rPr>
        <w:t>mm</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Ревизиона окна</w:t>
      </w:r>
      <w:r>
        <w:rPr>
          <w:rFonts w:ascii="Times New Roman" w:hAnsi="Times New Roman" w:cs="Times New Roman"/>
          <w:sz w:val="24"/>
          <w:szCs w:val="24"/>
          <w:lang w:val="sr-Cyrl-RS"/>
        </w:rPr>
        <w:t xml:space="preserve"> предвиђају се од готових </w:t>
      </w:r>
      <w:r>
        <w:rPr>
          <w:rFonts w:ascii="Times New Roman" w:hAnsi="Times New Roman" w:cs="Times New Roman"/>
          <w:sz w:val="24"/>
          <w:szCs w:val="24"/>
        </w:rPr>
        <w:t xml:space="preserve">AB </w:t>
      </w:r>
      <w:r>
        <w:rPr>
          <w:rFonts w:ascii="Times New Roman" w:hAnsi="Times New Roman" w:cs="Times New Roman"/>
          <w:sz w:val="24"/>
          <w:szCs w:val="24"/>
          <w:lang w:val="sr-Cyrl-RS"/>
        </w:rPr>
        <w:t>шахт елемената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пречника Ø1000 са завршним конусним елементима Ø1000/600/600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Након ископа урадити тампон слој</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шљунка </w:t>
      </w:r>
      <w:r>
        <w:rPr>
          <w:rFonts w:ascii="Times New Roman" w:hAnsi="Times New Roman" w:cs="Times New Roman"/>
          <w:sz w:val="24"/>
          <w:szCs w:val="24"/>
          <w:lang w:val="sr-Latn-RS"/>
        </w:rPr>
        <w:t>d</w:t>
      </w:r>
      <w:r>
        <w:rPr>
          <w:rFonts w:ascii="Times New Roman" w:hAnsi="Times New Roman" w:cs="Times New Roman"/>
          <w:sz w:val="24"/>
          <w:szCs w:val="24"/>
          <w:lang w:val="sr-Cyrl-RS"/>
        </w:rPr>
        <w:t>=10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xml:space="preserve"> и тампон слој мршавог бетона </w:t>
      </w:r>
      <w:r>
        <w:rPr>
          <w:rFonts w:ascii="Times New Roman" w:hAnsi="Times New Roman" w:cs="Times New Roman"/>
          <w:sz w:val="24"/>
          <w:szCs w:val="24"/>
          <w:lang w:val="sr-Latn-RS"/>
        </w:rPr>
        <w:t>MB</w:t>
      </w:r>
      <w:r>
        <w:rPr>
          <w:rFonts w:ascii="Times New Roman" w:hAnsi="Times New Roman" w:cs="Times New Roman"/>
          <w:sz w:val="24"/>
          <w:szCs w:val="24"/>
          <w:lang w:val="sr-Cyrl-RS"/>
        </w:rPr>
        <w:t>15</w:t>
      </w:r>
      <w:r>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дебљине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10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Преко мршавог бетона поставља се доња плоча дебљине 20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На плочу се монтирају префабриковани бетонски елементи.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Кинета се обрађује цементним малтером 1:3.</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Поклопци ревизионих шахтова су правоугаоног пресека 60×60цм за оптерећење од 250 </w:t>
      </w:r>
      <w:r>
        <w:rPr>
          <w:rFonts w:ascii="Times New Roman" w:hAnsi="Times New Roman" w:cs="Times New Roman"/>
          <w:sz w:val="24"/>
          <w:szCs w:val="24"/>
          <w:lang w:val="sr-Latn-RS"/>
        </w:rPr>
        <w:t>KN</w:t>
      </w:r>
      <w:r>
        <w:rPr>
          <w:rFonts w:ascii="Times New Roman" w:hAnsi="Times New Roman" w:cs="Times New Roman"/>
          <w:sz w:val="24"/>
          <w:szCs w:val="24"/>
          <w:lang w:val="sr-Cyrl-RS"/>
        </w:rPr>
        <w:t>.</w:t>
      </w:r>
    </w:p>
    <w:p w:rsidR="004F3E70" w:rsidRDefault="006D422E" w:rsidP="006D422E">
      <w:pPr>
        <w:jc w:val="both"/>
        <w:rPr>
          <w:rFonts w:ascii="Times New Roman" w:hAnsi="Times New Roman" w:cs="Times New Roman"/>
          <w:sz w:val="24"/>
          <w:szCs w:val="24"/>
        </w:rPr>
      </w:pPr>
      <w:r>
        <w:rPr>
          <w:rFonts w:ascii="Times New Roman" w:hAnsi="Times New Roman" w:cs="Times New Roman"/>
          <w:sz w:val="24"/>
          <w:szCs w:val="24"/>
          <w:lang w:val="sr-Cyrl-RS"/>
        </w:rPr>
        <w:lastRenderedPageBreak/>
        <w:t xml:space="preserve">Око поклопца се формира армирано-бетонски прстен пресека 10/10 </w:t>
      </w:r>
      <w:r>
        <w:rPr>
          <w:rFonts w:ascii="Times New Roman" w:hAnsi="Times New Roman" w:cs="Times New Roman"/>
          <w:sz w:val="24"/>
          <w:szCs w:val="24"/>
        </w:rPr>
        <w:t>cm,</w:t>
      </w:r>
      <w:r>
        <w:rPr>
          <w:rFonts w:ascii="Times New Roman" w:hAnsi="Times New Roman" w:cs="Times New Roman"/>
          <w:sz w:val="24"/>
          <w:szCs w:val="24"/>
          <w:lang w:val="sr-Cyrl-RS"/>
        </w:rPr>
        <w:t xml:space="preserve"> М</w:t>
      </w:r>
      <w:r>
        <w:rPr>
          <w:rFonts w:ascii="Times New Roman" w:hAnsi="Times New Roman" w:cs="Times New Roman"/>
          <w:sz w:val="24"/>
          <w:szCs w:val="24"/>
        </w:rPr>
        <w:t>B</w:t>
      </w:r>
      <w:r>
        <w:rPr>
          <w:rFonts w:ascii="Times New Roman" w:hAnsi="Times New Roman" w:cs="Times New Roman"/>
          <w:sz w:val="24"/>
          <w:szCs w:val="24"/>
          <w:lang w:val="sr-Cyrl-RS"/>
        </w:rPr>
        <w:t xml:space="preserve">30, армиран са </w:t>
      </w:r>
      <w:r>
        <w:rPr>
          <w:rFonts w:ascii="Times New Roman" w:hAnsi="Times New Roman" w:cs="Times New Roman"/>
          <w:sz w:val="24"/>
          <w:szCs w:val="24"/>
        </w:rPr>
        <w:t>GA</w:t>
      </w:r>
      <w:r>
        <w:rPr>
          <w:rFonts w:ascii="Times New Roman" w:hAnsi="Times New Roman" w:cs="Times New Roman"/>
          <w:sz w:val="24"/>
          <w:szCs w:val="24"/>
          <w:lang w:val="sr-Cyrl-RS"/>
        </w:rPr>
        <w:t>4Ø6 и</w:t>
      </w:r>
      <w:r>
        <w:rPr>
          <w:rFonts w:ascii="Times New Roman" w:hAnsi="Times New Roman" w:cs="Times New Roman"/>
          <w:sz w:val="24"/>
          <w:szCs w:val="24"/>
        </w:rPr>
        <w:t xml:space="preserve"> </w:t>
      </w:r>
      <w:r>
        <w:rPr>
          <w:rFonts w:ascii="Times New Roman" w:hAnsi="Times New Roman" w:cs="Times New Roman"/>
          <w:sz w:val="24"/>
          <w:szCs w:val="24"/>
          <w:lang w:val="sr-Cyrl-RS"/>
        </w:rPr>
        <w:t>узенгијама Ø6/20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На зидовима шахтова се монтирају пењалице у складу са </w:t>
      </w:r>
      <w:r>
        <w:rPr>
          <w:rFonts w:ascii="Times New Roman" w:hAnsi="Times New Roman" w:cs="Times New Roman"/>
          <w:sz w:val="24"/>
          <w:szCs w:val="24"/>
        </w:rPr>
        <w:t>DIN</w:t>
      </w:r>
      <w:r>
        <w:rPr>
          <w:rFonts w:ascii="Times New Roman" w:hAnsi="Times New Roman" w:cs="Times New Roman"/>
          <w:sz w:val="24"/>
          <w:szCs w:val="24"/>
          <w:lang w:val="sr-Cyrl-RS"/>
        </w:rPr>
        <w:t>1212, смакнуто, са растојањем</w:t>
      </w:r>
      <w:r>
        <w:rPr>
          <w:rFonts w:ascii="Times New Roman" w:hAnsi="Times New Roman" w:cs="Times New Roman"/>
          <w:sz w:val="24"/>
          <w:szCs w:val="24"/>
        </w:rPr>
        <w:t xml:space="preserve"> </w:t>
      </w:r>
      <w:r>
        <w:rPr>
          <w:rFonts w:ascii="Times New Roman" w:hAnsi="Times New Roman" w:cs="Times New Roman"/>
          <w:sz w:val="24"/>
          <w:szCs w:val="24"/>
          <w:lang w:val="sr-Cyrl-RS"/>
        </w:rPr>
        <w:t>од 30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с тим да се прва пењалица поставља на 40 </w:t>
      </w:r>
      <w:r>
        <w:rPr>
          <w:rFonts w:ascii="Times New Roman" w:hAnsi="Times New Roman" w:cs="Times New Roman"/>
          <w:sz w:val="24"/>
          <w:szCs w:val="24"/>
        </w:rPr>
        <w:t>cm</w:t>
      </w:r>
      <w:r>
        <w:rPr>
          <w:rFonts w:ascii="Times New Roman" w:hAnsi="Times New Roman" w:cs="Times New Roman"/>
          <w:sz w:val="24"/>
          <w:szCs w:val="24"/>
          <w:lang w:val="sr-Cyrl-RS"/>
        </w:rPr>
        <w:t xml:space="preserve"> од поклопца.</w:t>
      </w:r>
      <w:r w:rsidR="005B4F2A">
        <w:rPr>
          <w:rFonts w:ascii="Times New Roman" w:hAnsi="Times New Roman" w:cs="Times New Roman"/>
          <w:sz w:val="24"/>
          <w:szCs w:val="24"/>
        </w:rPr>
        <w:t xml:space="preserve"> </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2.3. Улична водоводна мрежа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Условима надлежног комуналног предузећа тражено је да се постојеће уличне водоводне цеви у илицама Карађорђевој и улици Анђе Ранковић споје изградњом нове водовдне цеви у улици Рада Симоновић. На местима прикључка предвиђени су водоводни шахтови унутрашњих димензија 200/150/140 </w:t>
      </w:r>
      <w:r>
        <w:rPr>
          <w:rFonts w:ascii="Times New Roman" w:hAnsi="Times New Roman" w:cs="Times New Roman"/>
          <w:sz w:val="24"/>
          <w:szCs w:val="24"/>
        </w:rPr>
        <w:t>cm</w:t>
      </w:r>
      <w:r>
        <w:rPr>
          <w:rFonts w:ascii="Times New Roman" w:hAnsi="Times New Roman" w:cs="Times New Roman"/>
          <w:sz w:val="24"/>
          <w:szCs w:val="24"/>
          <w:lang w:val="sr-Cyrl-RS"/>
        </w:rPr>
        <w:t>. У шахтовима су предвиђени пропусни вентили, као и ваздушни вентил Ø80</w:t>
      </w:r>
      <w:r>
        <w:rPr>
          <w:rFonts w:ascii="Times New Roman" w:hAnsi="Times New Roman" w:cs="Times New Roman"/>
          <w:sz w:val="24"/>
          <w:szCs w:val="24"/>
        </w:rPr>
        <w:t xml:space="preserve"> mm</w:t>
      </w:r>
      <w:r>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месту предвиђеном за изградњу фонтане предвиђена је изградња водоводног шахта у коме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ће бити смештен водомер пречника Ф1“. Прикључак је преко огрлице. Димензије шахта су 150/100/140 </w:t>
      </w:r>
      <w:r>
        <w:rPr>
          <w:rFonts w:ascii="Times New Roman" w:hAnsi="Times New Roman" w:cs="Times New Roman"/>
          <w:sz w:val="24"/>
          <w:szCs w:val="24"/>
        </w:rPr>
        <w:t xml:space="preserve">cm. </w:t>
      </w:r>
      <w:r>
        <w:rPr>
          <w:rFonts w:ascii="Times New Roman" w:hAnsi="Times New Roman" w:cs="Times New Roman"/>
          <w:sz w:val="24"/>
          <w:szCs w:val="24"/>
          <w:lang w:val="sr-Cyrl-RS"/>
        </w:rPr>
        <w:t>Доња, горња плоча и зидови изводе се од бетона марке М</w:t>
      </w:r>
      <w:r>
        <w:rPr>
          <w:rFonts w:ascii="Times New Roman" w:hAnsi="Times New Roman" w:cs="Times New Roman"/>
          <w:sz w:val="24"/>
          <w:szCs w:val="24"/>
          <w:lang w:val="sr-Latn-RS"/>
        </w:rPr>
        <w:t>B</w:t>
      </w:r>
      <w:r>
        <w:rPr>
          <w:rFonts w:ascii="Times New Roman" w:hAnsi="Times New Roman" w:cs="Times New Roman"/>
          <w:sz w:val="24"/>
          <w:szCs w:val="24"/>
          <w:lang w:val="sr-Cyrl-RS"/>
        </w:rPr>
        <w:t>30</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Армирање је обострано, арматурном мрежом Q335. Углове ојачати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 У горњу плочу</w:t>
      </w:r>
      <w:r>
        <w:rPr>
          <w:rFonts w:ascii="Times New Roman" w:hAnsi="Times New Roman" w:cs="Times New Roman"/>
          <w:sz w:val="24"/>
          <w:szCs w:val="24"/>
        </w:rPr>
        <w:t xml:space="preserve"> </w:t>
      </w:r>
      <w:r>
        <w:rPr>
          <w:rFonts w:ascii="Times New Roman" w:hAnsi="Times New Roman" w:cs="Times New Roman"/>
          <w:sz w:val="24"/>
          <w:szCs w:val="24"/>
          <w:lang w:val="sr-Cyrl-RS"/>
        </w:rPr>
        <w:t>убетонирати поклопац пречника Ø600</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за средње саобраћајно оптерећење.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Такође је предвиђена уградња новог надземног хидранта </w:t>
      </w:r>
      <w:r>
        <w:rPr>
          <w:rFonts w:ascii="Times New Roman" w:hAnsi="Times New Roman" w:cs="Times New Roman"/>
          <w:sz w:val="24"/>
          <w:szCs w:val="24"/>
        </w:rPr>
        <w:t>DN</w:t>
      </w:r>
      <w:r>
        <w:rPr>
          <w:rFonts w:ascii="Times New Roman" w:hAnsi="Times New Roman" w:cs="Times New Roman"/>
          <w:sz w:val="24"/>
          <w:szCs w:val="24"/>
          <w:lang w:val="sr-Cyrl-RS"/>
        </w:rPr>
        <w:t>80 са припадајућом опремом.</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 xml:space="preserve">2.4. </w:t>
      </w:r>
      <w:r>
        <w:rPr>
          <w:rFonts w:ascii="Times New Roman" w:hAnsi="Times New Roman" w:cs="Times New Roman"/>
          <w:b/>
          <w:bCs/>
          <w:sz w:val="24"/>
          <w:szCs w:val="24"/>
          <w:lang w:val="sr-Cyrl-RS"/>
        </w:rPr>
        <w:t>Фонтана</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2.4.1. АРХИТЕКТУРА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Фонтана је паралелограмног блика, унутрашњих димензија 8,65/2,80/0,45</w:t>
      </w:r>
      <w:r>
        <w:rPr>
          <w:rFonts w:ascii="Times New Roman" w:hAnsi="Times New Roman" w:cs="Times New Roman"/>
          <w:sz w:val="24"/>
          <w:szCs w:val="24"/>
        </w:rPr>
        <w:t>m</w:t>
      </w:r>
      <w:r>
        <w:rPr>
          <w:rFonts w:ascii="Times New Roman" w:hAnsi="Times New Roman" w:cs="Times New Roman"/>
          <w:sz w:val="24"/>
          <w:szCs w:val="24"/>
          <w:lang w:val="sr-Cyrl-RS"/>
        </w:rPr>
        <w:t xml:space="preserve"> и дубине воде 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фонтани </w:t>
      </w:r>
      <w:r>
        <w:rPr>
          <w:rFonts w:ascii="Times New Roman" w:hAnsi="Times New Roman" w:cs="Times New Roman"/>
          <w:sz w:val="24"/>
          <w:szCs w:val="24"/>
        </w:rPr>
        <w:t>h</w:t>
      </w:r>
      <w:r>
        <w:rPr>
          <w:rFonts w:ascii="Times New Roman" w:hAnsi="Times New Roman" w:cs="Times New Roman"/>
          <w:sz w:val="24"/>
          <w:szCs w:val="24"/>
          <w:lang w:val="sr-Cyrl-RS"/>
        </w:rPr>
        <w:t>= 35</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са зидовима 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доњом плочом дебљине </w:t>
      </w:r>
      <w:r>
        <w:rPr>
          <w:rFonts w:ascii="Times New Roman" w:hAnsi="Times New Roman" w:cs="Times New Roman"/>
          <w:sz w:val="24"/>
          <w:szCs w:val="24"/>
        </w:rPr>
        <w:t>dp</w:t>
      </w:r>
      <w:r>
        <w:rPr>
          <w:rFonts w:ascii="Times New Roman" w:hAnsi="Times New Roman" w:cs="Times New Roman"/>
          <w:sz w:val="24"/>
          <w:szCs w:val="24"/>
          <w:lang w:val="sr-Cyrl-RS"/>
        </w:rPr>
        <w:t>=20</w:t>
      </w:r>
      <w:r>
        <w:rPr>
          <w:rFonts w:ascii="Times New Roman" w:hAnsi="Times New Roman" w:cs="Times New Roman"/>
          <w:sz w:val="24"/>
          <w:szCs w:val="24"/>
        </w:rPr>
        <w:t xml:space="preserve"> cm. </w:t>
      </w:r>
      <w:r>
        <w:rPr>
          <w:rFonts w:ascii="Times New Roman" w:hAnsi="Times New Roman" w:cs="Times New Roman"/>
          <w:sz w:val="24"/>
          <w:szCs w:val="24"/>
          <w:lang w:val="sr-Cyrl-RS"/>
        </w:rPr>
        <w:t>Њу чине (12) млазница које вертикално извиру из воде у фонтани, распоређене у растеру 2 пута 6</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млазнице, удаљене паралелно у односу на зидове фонтана за 93,5 </w:t>
      </w:r>
      <w:r>
        <w:rPr>
          <w:rFonts w:ascii="Times New Roman" w:hAnsi="Times New Roman" w:cs="Times New Roman"/>
          <w:sz w:val="24"/>
          <w:szCs w:val="24"/>
        </w:rPr>
        <w:t>cm</w:t>
      </w:r>
      <w:r>
        <w:rPr>
          <w:rFonts w:ascii="Times New Roman" w:hAnsi="Times New Roman" w:cs="Times New Roman"/>
          <w:sz w:val="24"/>
          <w:szCs w:val="24"/>
          <w:lang w:val="sr-Cyrl-RS"/>
        </w:rPr>
        <w:t>. Управно осовинско растојање између</w:t>
      </w:r>
      <w:r>
        <w:rPr>
          <w:rFonts w:ascii="Times New Roman" w:hAnsi="Times New Roman" w:cs="Times New Roman"/>
          <w:sz w:val="24"/>
          <w:szCs w:val="24"/>
        </w:rPr>
        <w:t xml:space="preserve"> </w:t>
      </w:r>
      <w:r>
        <w:rPr>
          <w:rFonts w:ascii="Times New Roman" w:hAnsi="Times New Roman" w:cs="Times New Roman"/>
          <w:sz w:val="24"/>
          <w:szCs w:val="24"/>
          <w:lang w:val="sr-Cyrl-RS"/>
        </w:rPr>
        <w:t>млазница је 120</w:t>
      </w:r>
      <w:r>
        <w:rPr>
          <w:rFonts w:ascii="Times New Roman" w:hAnsi="Times New Roman" w:cs="Times New Roman"/>
          <w:sz w:val="24"/>
          <w:szCs w:val="24"/>
        </w:rPr>
        <w:t xml:space="preserve"> </w:t>
      </w:r>
      <w:r>
        <w:rPr>
          <w:rFonts w:ascii="Times New Roman" w:hAnsi="Times New Roman" w:cs="Times New Roman"/>
          <w:sz w:val="24"/>
          <w:szCs w:val="24"/>
          <w:lang w:val="sr-Latn-RS"/>
        </w:rPr>
        <w:t>cm</w:t>
      </w:r>
      <w:r>
        <w:rPr>
          <w:rFonts w:ascii="Times New Roman" w:hAnsi="Times New Roman" w:cs="Times New Roman"/>
          <w:sz w:val="24"/>
          <w:szCs w:val="24"/>
          <w:lang w:val="sr-Cyrl-RS"/>
        </w:rPr>
        <w:t xml:space="preserve"> по дужој страници, односно 132,5</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xml:space="preserve"> по краћој страници.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Базен фонтане је изнад коте терена са завршним слојем висине 30</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 Дубина до површине воде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износи 35</w:t>
      </w:r>
      <w:r>
        <w:rPr>
          <w:rFonts w:ascii="Times New Roman" w:hAnsi="Times New Roman" w:cs="Times New Roman"/>
          <w:sz w:val="24"/>
          <w:szCs w:val="24"/>
          <w:lang w:val="sr-Latn-RS"/>
        </w:rPr>
        <w:t xml:space="preserve"> cm</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Подводна расвета фонтане је решена тако да светла прате линију млаза воде са могућношћу</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програмирања смене боје светала </w:t>
      </w:r>
      <w:r>
        <w:rPr>
          <w:rFonts w:ascii="Times New Roman" w:hAnsi="Times New Roman" w:cs="Times New Roman"/>
          <w:sz w:val="24"/>
          <w:szCs w:val="24"/>
          <w:lang w:val="sr-Latn-RS"/>
        </w:rPr>
        <w:t>LED</w:t>
      </w:r>
      <w:r>
        <w:rPr>
          <w:rFonts w:ascii="Times New Roman" w:hAnsi="Times New Roman" w:cs="Times New Roman"/>
          <w:sz w:val="24"/>
          <w:szCs w:val="24"/>
          <w:lang w:val="sr-Cyrl-RS"/>
        </w:rPr>
        <w:t>-</w:t>
      </w:r>
      <w:r>
        <w:rPr>
          <w:rFonts w:ascii="Times New Roman" w:hAnsi="Times New Roman" w:cs="Times New Roman"/>
          <w:sz w:val="24"/>
          <w:szCs w:val="24"/>
          <w:lang w:val="sr-Latn-RS"/>
        </w:rPr>
        <w:t>RGB</w:t>
      </w:r>
      <w:r>
        <w:rPr>
          <w:rFonts w:ascii="Times New Roman" w:hAnsi="Times New Roman" w:cs="Times New Roman"/>
          <w:sz w:val="24"/>
          <w:szCs w:val="24"/>
          <w:lang w:val="sr-Cyrl-RS"/>
        </w:rPr>
        <w:t xml:space="preserve"> (Црвена-Зелена-Плава). Завршна обрада су керамичке плочице: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На дну и на страницама базена су глазиране керамичке мозаик плочице у првој класи, димензије 23,4 </w:t>
      </w:r>
      <w:r>
        <w:rPr>
          <w:rFonts w:ascii="Times New Roman" w:hAnsi="Times New Roman" w:cs="Times New Roman"/>
          <w:sz w:val="24"/>
          <w:szCs w:val="24"/>
        </w:rPr>
        <w:t xml:space="preserve">mm x </w:t>
      </w:r>
      <w:r>
        <w:rPr>
          <w:rFonts w:ascii="Times New Roman" w:hAnsi="Times New Roman" w:cs="Times New Roman"/>
          <w:sz w:val="24"/>
          <w:szCs w:val="24"/>
          <w:lang w:val="sr-Cyrl-RS"/>
        </w:rPr>
        <w:t>23,4</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са фугом 1,6</w:t>
      </w:r>
      <w:r>
        <w:rPr>
          <w:rFonts w:ascii="Times New Roman" w:hAnsi="Times New Roman" w:cs="Times New Roman"/>
          <w:sz w:val="24"/>
          <w:szCs w:val="24"/>
        </w:rPr>
        <w:t xml:space="preserve"> mm</w:t>
      </w:r>
      <w:r>
        <w:rPr>
          <w:rFonts w:ascii="Times New Roman" w:hAnsi="Times New Roman" w:cs="Times New Roman"/>
          <w:sz w:val="24"/>
          <w:szCs w:val="24"/>
          <w:lang w:val="sr-Cyrl-RS"/>
        </w:rPr>
        <w:t>, монтиране на мрежици 298,4</w:t>
      </w:r>
      <w:r>
        <w:rPr>
          <w:rFonts w:ascii="Times New Roman" w:hAnsi="Times New Roman" w:cs="Times New Roman"/>
          <w:sz w:val="24"/>
          <w:szCs w:val="24"/>
        </w:rPr>
        <w:t xml:space="preserve"> mm x </w:t>
      </w:r>
      <w:r>
        <w:rPr>
          <w:rFonts w:ascii="Times New Roman" w:hAnsi="Times New Roman" w:cs="Times New Roman"/>
          <w:sz w:val="24"/>
          <w:szCs w:val="24"/>
          <w:lang w:val="sr-Cyrl-RS"/>
        </w:rPr>
        <w:t>298,4</w:t>
      </w:r>
      <w:r>
        <w:rPr>
          <w:rFonts w:ascii="Times New Roman" w:hAnsi="Times New Roman" w:cs="Times New Roman"/>
          <w:sz w:val="24"/>
          <w:szCs w:val="24"/>
        </w:rPr>
        <w:t xml:space="preserve"> mm</w:t>
      </w:r>
      <w:r>
        <w:rPr>
          <w:rFonts w:ascii="Times New Roman" w:hAnsi="Times New Roman" w:cs="Times New Roman"/>
          <w:sz w:val="24"/>
          <w:szCs w:val="24"/>
          <w:lang w:val="sr-Cyrl-RS"/>
        </w:rPr>
        <w:t>, дебљине 7,2</w:t>
      </w:r>
      <w:r>
        <w:rPr>
          <w:rFonts w:ascii="Times New Roman" w:hAnsi="Times New Roman" w:cs="Times New Roman"/>
          <w:sz w:val="24"/>
          <w:szCs w:val="24"/>
        </w:rPr>
        <w:t xml:space="preserve"> mm</w:t>
      </w:r>
      <w:r>
        <w:rPr>
          <w:rFonts w:ascii="Times New Roman" w:hAnsi="Times New Roman" w:cs="Times New Roman"/>
          <w:sz w:val="24"/>
          <w:szCs w:val="24"/>
          <w:lang w:val="sr-Cyrl-RS"/>
        </w:rPr>
        <w:t>, у</w:t>
      </w:r>
      <w:r>
        <w:rPr>
          <w:rFonts w:ascii="Times New Roman" w:hAnsi="Times New Roman" w:cs="Times New Roman"/>
          <w:sz w:val="24"/>
          <w:szCs w:val="24"/>
        </w:rPr>
        <w:t xml:space="preserve"> </w:t>
      </w:r>
      <w:r>
        <w:rPr>
          <w:rFonts w:ascii="Times New Roman" w:hAnsi="Times New Roman" w:cs="Times New Roman"/>
          <w:sz w:val="24"/>
          <w:szCs w:val="24"/>
          <w:lang w:val="sr-Cyrl-RS"/>
        </w:rPr>
        <w:t>металик сивој боји, комбинација две разлиците обраде исте боје (храпаво – глатко). Плочице погодне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 спољасњу употребу, према ЕУ стандарду </w:t>
      </w:r>
      <w:r>
        <w:rPr>
          <w:rFonts w:ascii="Times New Roman" w:hAnsi="Times New Roman" w:cs="Times New Roman"/>
          <w:sz w:val="24"/>
          <w:szCs w:val="24"/>
          <w:lang w:val="sr-Latn-RS"/>
        </w:rPr>
        <w:t>UNI</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EN</w:t>
      </w:r>
      <w:r>
        <w:rPr>
          <w:rFonts w:ascii="Times New Roman" w:hAnsi="Times New Roman" w:cs="Times New Roman"/>
          <w:sz w:val="24"/>
          <w:szCs w:val="24"/>
          <w:lang w:val="sr-Cyrl-RS"/>
        </w:rPr>
        <w:t xml:space="preserve"> 14411, што значи да су отпорне на мраз, и апсорпција воде мања је од 0,5%. У свим случајевима лепак се наноси само на подлогу, а затим се лепи мрежица са мозаиком. Избор искључиво према одобрењу пројектанта.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lang w:val="sr-Cyrl-RS"/>
        </w:rPr>
        <w:t>• На ободу базена где је предвиђена могућност седења су суво пресоване плочице у првој класи номиналних димензија 20</w:t>
      </w:r>
      <w:r>
        <w:rPr>
          <w:rFonts w:ascii="Times New Roman" w:hAnsi="Times New Roman" w:cs="Times New Roman"/>
          <w:sz w:val="24"/>
          <w:szCs w:val="24"/>
        </w:rPr>
        <w:t>x</w:t>
      </w:r>
      <w:r>
        <w:rPr>
          <w:rFonts w:ascii="Times New Roman" w:hAnsi="Times New Roman" w:cs="Times New Roman"/>
          <w:sz w:val="24"/>
          <w:szCs w:val="24"/>
          <w:lang w:val="sr-Cyrl-RS"/>
        </w:rPr>
        <w:t>20</w:t>
      </w:r>
      <w:r>
        <w:rPr>
          <w:rFonts w:ascii="Times New Roman" w:hAnsi="Times New Roman" w:cs="Times New Roman"/>
          <w:sz w:val="24"/>
          <w:szCs w:val="24"/>
        </w:rPr>
        <w:t xml:space="preserve"> </w:t>
      </w:r>
      <w:r>
        <w:rPr>
          <w:rFonts w:ascii="Times New Roman" w:hAnsi="Times New Roman" w:cs="Times New Roman"/>
          <w:sz w:val="24"/>
          <w:szCs w:val="24"/>
          <w:lang w:val="sr-Latn-RS"/>
        </w:rPr>
        <w:t>cm</w:t>
      </w:r>
      <w:r>
        <w:rPr>
          <w:rFonts w:ascii="Times New Roman" w:hAnsi="Times New Roman" w:cs="Times New Roman"/>
          <w:sz w:val="24"/>
          <w:szCs w:val="24"/>
          <w:lang w:val="sr-Cyrl-RS"/>
        </w:rPr>
        <w:t>, дебљине 9,5</w:t>
      </w:r>
      <w:r>
        <w:rPr>
          <w:rFonts w:ascii="Times New Roman" w:hAnsi="Times New Roman" w:cs="Times New Roman"/>
          <w:sz w:val="24"/>
          <w:szCs w:val="24"/>
          <w:lang w:val="sr-Latn-RS"/>
        </w:rPr>
        <w:t xml:space="preserve"> mm</w:t>
      </w:r>
      <w:r>
        <w:rPr>
          <w:rFonts w:ascii="Times New Roman" w:hAnsi="Times New Roman" w:cs="Times New Roman"/>
          <w:sz w:val="24"/>
          <w:szCs w:val="24"/>
          <w:lang w:val="sr-Cyrl-RS"/>
        </w:rPr>
        <w:t xml:space="preserve">, ректификоване, противклизност </w:t>
      </w:r>
      <w:r>
        <w:rPr>
          <w:rFonts w:ascii="Times New Roman" w:hAnsi="Times New Roman" w:cs="Times New Roman"/>
          <w:sz w:val="24"/>
          <w:szCs w:val="24"/>
          <w:lang w:val="sr-Latn-RS"/>
        </w:rPr>
        <w:t>R</w:t>
      </w:r>
      <w:r>
        <w:rPr>
          <w:rFonts w:ascii="Times New Roman" w:hAnsi="Times New Roman" w:cs="Times New Roman"/>
          <w:sz w:val="24"/>
          <w:szCs w:val="24"/>
          <w:lang w:val="sr-Cyrl-RS"/>
        </w:rPr>
        <w:t>11 А+</w:t>
      </w:r>
      <w:r>
        <w:rPr>
          <w:rFonts w:ascii="Times New Roman" w:hAnsi="Times New Roman" w:cs="Times New Roman"/>
          <w:sz w:val="24"/>
          <w:szCs w:val="24"/>
          <w:lang w:val="sr-Latn-RS"/>
        </w:rPr>
        <w:t>B</w:t>
      </w:r>
      <w:r>
        <w:rPr>
          <w:rFonts w:ascii="Times New Roman" w:hAnsi="Times New Roman" w:cs="Times New Roman"/>
          <w:sz w:val="24"/>
          <w:szCs w:val="24"/>
          <w:lang w:val="sr-Cyrl-RS"/>
        </w:rPr>
        <w:t>+</w:t>
      </w:r>
      <w:r>
        <w:rPr>
          <w:rFonts w:ascii="Times New Roman" w:hAnsi="Times New Roman" w:cs="Times New Roman"/>
          <w:sz w:val="24"/>
          <w:szCs w:val="24"/>
          <w:lang w:val="sr-Latn-RS"/>
        </w:rPr>
        <w:t>C</w:t>
      </w:r>
      <w:r>
        <w:rPr>
          <w:rFonts w:ascii="Times New Roman" w:hAnsi="Times New Roman" w:cs="Times New Roman"/>
          <w:sz w:val="24"/>
          <w:szCs w:val="24"/>
          <w:lang w:val="sr-Cyrl-RS"/>
        </w:rPr>
        <w:t xml:space="preserve">. Плочице погодне за спољашњу употребу према стандарду </w:t>
      </w:r>
      <w:r>
        <w:rPr>
          <w:rFonts w:ascii="Times New Roman" w:hAnsi="Times New Roman" w:cs="Times New Roman"/>
          <w:sz w:val="24"/>
          <w:szCs w:val="24"/>
          <w:lang w:val="sr-Latn-RS"/>
        </w:rPr>
        <w:t xml:space="preserve">UNI </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EN</w:t>
      </w:r>
      <w:r>
        <w:rPr>
          <w:rFonts w:ascii="Times New Roman" w:hAnsi="Times New Roman" w:cs="Times New Roman"/>
          <w:sz w:val="24"/>
          <w:szCs w:val="24"/>
          <w:lang w:val="sr-Cyrl-RS"/>
        </w:rPr>
        <w:t xml:space="preserve">14411 додатак </w:t>
      </w:r>
      <w:r>
        <w:rPr>
          <w:rFonts w:ascii="Times New Roman" w:hAnsi="Times New Roman" w:cs="Times New Roman"/>
          <w:sz w:val="24"/>
          <w:szCs w:val="24"/>
          <w:lang w:val="sr-Latn-RS"/>
        </w:rPr>
        <w:t>G</w:t>
      </w:r>
      <w:r>
        <w:rPr>
          <w:rFonts w:ascii="Times New Roman" w:hAnsi="Times New Roman" w:cs="Times New Roman"/>
          <w:sz w:val="24"/>
          <w:szCs w:val="24"/>
          <w:lang w:val="sr-Cyrl-RS"/>
        </w:rPr>
        <w:t xml:space="preserve"> група </w:t>
      </w:r>
      <w:r>
        <w:rPr>
          <w:rFonts w:ascii="Times New Roman" w:hAnsi="Times New Roman" w:cs="Times New Roman"/>
          <w:sz w:val="24"/>
          <w:szCs w:val="24"/>
          <w:lang w:val="sr-Latn-RS"/>
        </w:rPr>
        <w:t>B</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отпорне на мраз и термалне скокове. За постављање: поставити лајсну од полираног нерђајућег челика која се може савити на лицу места по цртежу. Лајсна од нерђајућег челика </w:t>
      </w:r>
      <w:r>
        <w:rPr>
          <w:rFonts w:ascii="Times New Roman" w:hAnsi="Times New Roman" w:cs="Times New Roman"/>
          <w:sz w:val="24"/>
          <w:szCs w:val="24"/>
        </w:rPr>
        <w:t>AISI</w:t>
      </w:r>
      <w:r>
        <w:rPr>
          <w:rFonts w:ascii="Times New Roman" w:hAnsi="Times New Roman" w:cs="Times New Roman"/>
          <w:sz w:val="24"/>
          <w:szCs w:val="24"/>
          <w:lang w:val="sr-Cyrl-RS"/>
        </w:rPr>
        <w:t xml:space="preserve">304 – </w:t>
      </w:r>
      <w:r>
        <w:rPr>
          <w:rFonts w:ascii="Times New Roman" w:hAnsi="Times New Roman" w:cs="Times New Roman"/>
          <w:sz w:val="24"/>
          <w:szCs w:val="24"/>
        </w:rPr>
        <w:t>DIN</w:t>
      </w:r>
      <w:r>
        <w:rPr>
          <w:rFonts w:ascii="Times New Roman" w:hAnsi="Times New Roman" w:cs="Times New Roman"/>
          <w:sz w:val="24"/>
          <w:szCs w:val="24"/>
          <w:lang w:val="sr-Cyrl-RS"/>
        </w:rPr>
        <w:t xml:space="preserve"> 1.4301, висина лајсне 12,5</w:t>
      </w:r>
      <w:r>
        <w:rPr>
          <w:rFonts w:ascii="Times New Roman" w:hAnsi="Times New Roman" w:cs="Times New Roman"/>
          <w:sz w:val="24"/>
          <w:szCs w:val="24"/>
        </w:rPr>
        <w:t>mm</w:t>
      </w:r>
      <w:r>
        <w:rPr>
          <w:rFonts w:ascii="Times New Roman" w:hAnsi="Times New Roman" w:cs="Times New Roman"/>
          <w:sz w:val="24"/>
          <w:szCs w:val="24"/>
          <w:lang w:val="sr-Cyrl-RS"/>
        </w:rPr>
        <w:t>, савитљива, дужине 2,7</w:t>
      </w:r>
      <w:r>
        <w:rPr>
          <w:rFonts w:ascii="Times New Roman" w:hAnsi="Times New Roman" w:cs="Times New Roman"/>
          <w:sz w:val="24"/>
          <w:szCs w:val="24"/>
        </w:rPr>
        <w:t xml:space="preserve"> m</w:t>
      </w:r>
      <w:r>
        <w:rPr>
          <w:rFonts w:ascii="Times New Roman" w:hAnsi="Times New Roman" w:cs="Times New Roman"/>
          <w:sz w:val="24"/>
          <w:szCs w:val="24"/>
          <w:lang w:val="sr-Cyrl-RS"/>
        </w:rPr>
        <w:t>.</w:t>
      </w:r>
      <w:r>
        <w:rPr>
          <w:rFonts w:ascii="Times New Roman" w:hAnsi="Times New Roman" w:cs="Times New Roman"/>
          <w:sz w:val="24"/>
          <w:szCs w:val="24"/>
        </w:rPr>
        <w:t xml:space="preserve"> </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Спољна обрада зида базена је натур бетон са траговима дрвене оплате.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Управљање и контрола водених и светлосних ефеката остварује се преко </w:t>
      </w:r>
      <w:r>
        <w:rPr>
          <w:rFonts w:ascii="Times New Roman" w:hAnsi="Times New Roman" w:cs="Times New Roman"/>
          <w:sz w:val="24"/>
          <w:szCs w:val="24"/>
        </w:rPr>
        <w:t>WECS</w:t>
      </w:r>
      <w:r>
        <w:rPr>
          <w:rFonts w:ascii="Times New Roman" w:hAnsi="Times New Roman" w:cs="Times New Roman"/>
          <w:sz w:val="24"/>
          <w:szCs w:val="24"/>
          <w:lang w:val="sr-Cyrl-RS"/>
        </w:rPr>
        <w:t>-</w:t>
      </w:r>
      <w:r>
        <w:rPr>
          <w:rFonts w:ascii="Times New Roman" w:hAnsi="Times New Roman" w:cs="Times New Roman"/>
          <w:sz w:val="24"/>
          <w:szCs w:val="24"/>
        </w:rPr>
        <w:t>DMH</w:t>
      </w:r>
      <w:r>
        <w:rPr>
          <w:rFonts w:ascii="Times New Roman" w:hAnsi="Times New Roman" w:cs="Times New Roman"/>
          <w:sz w:val="24"/>
          <w:szCs w:val="24"/>
          <w:lang w:val="sr-Cyrl-RS"/>
        </w:rPr>
        <w:t xml:space="preserve"> уређаја</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(Water Entertaiment Control System). </w:t>
      </w:r>
      <w:r>
        <w:rPr>
          <w:rFonts w:ascii="Times New Roman" w:hAnsi="Times New Roman" w:cs="Times New Roman"/>
          <w:sz w:val="24"/>
          <w:szCs w:val="24"/>
          <w:lang w:val="sr-Cyrl-RS"/>
        </w:rPr>
        <w:t>Ови ефекти се дешавају према већ утврђеном и одабраном редоследу - програму.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Основни програм може бити коригован у току пробног рада фонтане уз помоћ </w:t>
      </w:r>
      <w:r>
        <w:rPr>
          <w:rFonts w:ascii="Times New Roman" w:hAnsi="Times New Roman" w:cs="Times New Roman"/>
          <w:sz w:val="24"/>
          <w:szCs w:val="24"/>
        </w:rPr>
        <w:t>PC</w:t>
      </w:r>
      <w:r>
        <w:rPr>
          <w:rFonts w:ascii="Times New Roman" w:hAnsi="Times New Roman" w:cs="Times New Roman"/>
          <w:sz w:val="24"/>
          <w:szCs w:val="24"/>
          <w:lang w:val="sr-Cyrl-RS"/>
        </w:rPr>
        <w:t xml:space="preserve"> или Лаптоп</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уређаја на основу </w:t>
      </w:r>
      <w:r>
        <w:rPr>
          <w:rFonts w:ascii="Times New Roman" w:hAnsi="Times New Roman" w:cs="Times New Roman"/>
          <w:sz w:val="24"/>
          <w:szCs w:val="24"/>
          <w:lang w:val="sr-Cyrl-RS"/>
        </w:rPr>
        <w:lastRenderedPageBreak/>
        <w:t>захтева Инвеститора.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Корекцију-Измену може да изврши само Програмер. Светлосни ефекти прате водене ефекте и међусобно су синхронизовани. Обзиром да су одабрани </w:t>
      </w:r>
      <w:r>
        <w:rPr>
          <w:rFonts w:ascii="Times New Roman" w:hAnsi="Times New Roman" w:cs="Times New Roman"/>
          <w:sz w:val="24"/>
          <w:szCs w:val="24"/>
        </w:rPr>
        <w:t>LED-RGB</w:t>
      </w:r>
      <w:r>
        <w:rPr>
          <w:rFonts w:ascii="Times New Roman" w:hAnsi="Times New Roman" w:cs="Times New Roman"/>
          <w:sz w:val="24"/>
          <w:szCs w:val="24"/>
          <w:lang w:val="sr-Cyrl-RS"/>
        </w:rPr>
        <w:t xml:space="preserve"> подводни рефлектори</w:t>
      </w:r>
      <w:r>
        <w:rPr>
          <w:rFonts w:ascii="Times New Roman" w:hAnsi="Times New Roman" w:cs="Times New Roman"/>
          <w:sz w:val="24"/>
          <w:szCs w:val="24"/>
        </w:rPr>
        <w:t>,</w:t>
      </w:r>
      <w:r>
        <w:rPr>
          <w:rFonts w:ascii="Times New Roman" w:hAnsi="Times New Roman" w:cs="Times New Roman"/>
          <w:sz w:val="24"/>
          <w:szCs w:val="24"/>
          <w:lang w:val="sr-Cyrl-RS"/>
        </w:rPr>
        <w:t xml:space="preserve"> могућност избора боја је неограничена из</w:t>
      </w:r>
      <w:r>
        <w:rPr>
          <w:rFonts w:ascii="Times New Roman" w:hAnsi="Times New Roman" w:cs="Times New Roman"/>
          <w:sz w:val="24"/>
          <w:szCs w:val="24"/>
        </w:rPr>
        <w:t xml:space="preserve"> </w:t>
      </w:r>
      <w:r>
        <w:rPr>
          <w:rFonts w:ascii="Times New Roman" w:hAnsi="Times New Roman" w:cs="Times New Roman"/>
          <w:sz w:val="24"/>
          <w:szCs w:val="24"/>
          <w:lang w:val="sr-Cyrl-RS"/>
        </w:rPr>
        <w:t>спектра, са могућностима нагласка на неку посебну боју (црвену-зелену-плаву).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Овим предлогом су изабрани </w:t>
      </w:r>
      <w:r>
        <w:rPr>
          <w:rFonts w:ascii="Times New Roman" w:hAnsi="Times New Roman" w:cs="Times New Roman"/>
          <w:sz w:val="24"/>
          <w:szCs w:val="24"/>
        </w:rPr>
        <w:t>“</w:t>
      </w:r>
      <w:r>
        <w:rPr>
          <w:rFonts w:ascii="Times New Roman" w:eastAsia="Times New Roman" w:hAnsi="Times New Roman" w:cs="Times New Roman"/>
          <w:sz w:val="24"/>
          <w:szCs w:val="24"/>
        </w:rPr>
        <w:t xml:space="preserve">Profiplane 320 DMX/02, LED-RGB </w:t>
      </w:r>
      <w:r>
        <w:rPr>
          <w:rFonts w:ascii="Times New Roman" w:hAnsi="Times New Roman" w:cs="Times New Roman"/>
          <w:sz w:val="24"/>
          <w:szCs w:val="24"/>
          <w:lang w:val="sr-Cyrl-RS"/>
        </w:rPr>
        <w:t>рефлектори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у које су интегрисане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млазнице типа </w:t>
      </w:r>
      <w:r>
        <w:rPr>
          <w:rFonts w:ascii="Times New Roman" w:hAnsi="Times New Roman" w:cs="Times New Roman"/>
          <w:sz w:val="24"/>
          <w:szCs w:val="24"/>
          <w:lang w:val="sr-Latn-RS"/>
        </w:rPr>
        <w:t xml:space="preserve">“Comet </w:t>
      </w:r>
      <w:r>
        <w:rPr>
          <w:rFonts w:ascii="Times New Roman" w:hAnsi="Times New Roman" w:cs="Times New Roman"/>
          <w:sz w:val="24"/>
          <w:szCs w:val="24"/>
          <w:lang w:val="sr-Cyrl-RS"/>
        </w:rPr>
        <w:t xml:space="preserve">10-12 </w:t>
      </w:r>
      <w:r>
        <w:rPr>
          <w:rFonts w:ascii="Times New Roman" w:hAnsi="Times New Roman" w:cs="Times New Roman"/>
          <w:sz w:val="24"/>
          <w:szCs w:val="24"/>
          <w:lang w:val="sr-Latn-RS"/>
        </w:rPr>
        <w:t>silver”</w:t>
      </w:r>
      <w:r>
        <w:rPr>
          <w:rFonts w:ascii="Times New Roman" w:hAnsi="Times New Roman" w:cs="Times New Roman"/>
          <w:sz w:val="24"/>
          <w:szCs w:val="24"/>
          <w:lang w:val="sr-Cyrl-RS"/>
        </w:rPr>
        <w:t>.</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Према димензијама фонтане предлажемо висину вертикалних водених млазева до 1,0</w:t>
      </w:r>
      <w:r>
        <w:rPr>
          <w:rFonts w:ascii="Times New Roman" w:hAnsi="Times New Roman" w:cs="Times New Roman"/>
          <w:sz w:val="24"/>
          <w:szCs w:val="24"/>
          <w:lang w:val="sr-Latn-RS"/>
        </w:rPr>
        <w:t xml:space="preserve"> m</w:t>
      </w:r>
      <w:r>
        <w:rPr>
          <w:rFonts w:ascii="Times New Roman" w:hAnsi="Times New Roman" w:cs="Times New Roman"/>
          <w:sz w:val="24"/>
          <w:szCs w:val="24"/>
          <w:lang w:val="sr-Cyrl-RS"/>
        </w:rPr>
        <w:t>, као 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систем заштите фонтане од удара ветра типа </w:t>
      </w:r>
      <w:r>
        <w:rPr>
          <w:rFonts w:ascii="Times New Roman" w:eastAsia="Times New Roman" w:hAnsi="Times New Roman" w:cs="Times New Roman"/>
          <w:sz w:val="24"/>
          <w:szCs w:val="24"/>
        </w:rPr>
        <w:t>WFA.</w:t>
      </w:r>
      <w:r>
        <w:rPr>
          <w:rFonts w:ascii="Times New Roman" w:eastAsia="Times New Roman" w:hAnsi="Times New Roman" w:cs="Times New Roman"/>
          <w:sz w:val="24"/>
          <w:szCs w:val="24"/>
          <w:lang w:val="sr-Latn-RS"/>
        </w:rPr>
        <w:t xml:space="preserve"> </w:t>
      </w:r>
      <w:r>
        <w:rPr>
          <w:rFonts w:ascii="Times New Roman" w:hAnsi="Times New Roman" w:cs="Times New Roman"/>
          <w:sz w:val="24"/>
          <w:szCs w:val="24"/>
          <w:lang w:val="sr-Cyrl-RS"/>
        </w:rPr>
        <w:t>Предлажемо следеће секвенце – вертикалних водених ефеката које прате светлосни ефекти:</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eastAsia="Times New Roman" w:hAnsi="Times New Roman" w:cs="Times New Roman"/>
          <w:sz w:val="24"/>
          <w:szCs w:val="24"/>
        </w:rPr>
        <w:t>S</w:t>
      </w:r>
      <w:r>
        <w:rPr>
          <w:rFonts w:ascii="Times New Roman" w:hAnsi="Times New Roman" w:cs="Times New Roman"/>
          <w:sz w:val="24"/>
          <w:szCs w:val="24"/>
          <w:lang w:val="sr-Cyrl-RS"/>
        </w:rPr>
        <w:t>Q1 Лагано подизање и спуштање млазева у трајању до 40 сец, у више секвенци.</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Q2 Степенаста промена висине млаза више секвенци ( 15 сец свака).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Q3 Равно – испуцавање 9 секв. ( 15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Q4 Кратко испуцавање 16 секв. ( 20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Q5 Дугачко испуцавање 16 секв. ( 25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Q6 Таласи 48 секв. ( 30 </w:t>
      </w:r>
      <w:r>
        <w:rPr>
          <w:rFonts w:ascii="Times New Roman" w:hAnsi="Times New Roman" w:cs="Times New Roman"/>
          <w:sz w:val="24"/>
          <w:szCs w:val="24"/>
          <w:lang w:val="sr-Latn-RS"/>
        </w:rPr>
        <w:t>sec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10/44</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Q7 Серија (уједначена висина свих млазева, високих и ниских) 16 секв. ( 5 сец. свака).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Q8 Поп уп 15 </w:t>
      </w:r>
      <w:r>
        <w:rPr>
          <w:rFonts w:ascii="Times New Roman" w:hAnsi="Times New Roman" w:cs="Times New Roman"/>
          <w:sz w:val="24"/>
          <w:szCs w:val="24"/>
          <w:lang w:val="sr-Latn-RS"/>
        </w:rPr>
        <w:t>sec</w:t>
      </w:r>
    </w:p>
    <w:p w:rsidR="006D422E" w:rsidRDefault="006D422E" w:rsidP="006D422E">
      <w:pPr>
        <w:jc w:val="both"/>
        <w:rPr>
          <w:rFonts w:ascii="Times New Roman" w:hAnsi="Times New Roman" w:cs="Times New Roman"/>
          <w:sz w:val="24"/>
          <w:szCs w:val="24"/>
          <w:lang w:val="sr-Latn-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S</w:t>
      </w:r>
      <w:r>
        <w:rPr>
          <w:rFonts w:ascii="Times New Roman" w:hAnsi="Times New Roman" w:cs="Times New Roman"/>
          <w:sz w:val="24"/>
          <w:szCs w:val="24"/>
          <w:lang w:val="sr-Cyrl-RS"/>
        </w:rPr>
        <w:t xml:space="preserve">Q9 Спласх 30 </w:t>
      </w:r>
      <w:r>
        <w:rPr>
          <w:rFonts w:ascii="Times New Roman" w:hAnsi="Times New Roman" w:cs="Times New Roman"/>
          <w:sz w:val="24"/>
          <w:szCs w:val="24"/>
          <w:lang w:val="sr-Latn-RS"/>
        </w:rPr>
        <w:t>sec</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Промена ритма-секвенци водених ефеката мозе бити утврђена на основу захтева инвеститора.</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2.4.2. КОНСТРУКЦИЈА ФОНТАНЕ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Конструкција</w:t>
      </w:r>
    </w:p>
    <w:p w:rsidR="004F3E70" w:rsidRDefault="006D422E" w:rsidP="005B4F2A">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Фонтана је геометријски гледано „базен“ у основи паралелограмног облика унутрашњих димензија 8,65/2,80/0,45</w:t>
      </w:r>
      <w:r>
        <w:rPr>
          <w:rFonts w:ascii="Times New Roman" w:hAnsi="Times New Roman" w:cs="Times New Roman"/>
          <w:sz w:val="24"/>
          <w:szCs w:val="24"/>
        </w:rPr>
        <w:t>m</w:t>
      </w:r>
      <w:r>
        <w:rPr>
          <w:rFonts w:ascii="Times New Roman" w:hAnsi="Times New Roman" w:cs="Times New Roman"/>
          <w:sz w:val="24"/>
          <w:szCs w:val="24"/>
          <w:lang w:val="sr-Cyrl-RS"/>
        </w:rPr>
        <w:t xml:space="preserve"> са зидовима дебљине </w:t>
      </w:r>
      <w:r>
        <w:rPr>
          <w:rFonts w:ascii="Times New Roman" w:hAnsi="Times New Roman" w:cs="Times New Roman"/>
          <w:sz w:val="24"/>
          <w:szCs w:val="24"/>
        </w:rPr>
        <w:t>d</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доњом плочом дебљине </w:t>
      </w:r>
      <w:r>
        <w:rPr>
          <w:rFonts w:ascii="Times New Roman" w:hAnsi="Times New Roman" w:cs="Times New Roman"/>
          <w:sz w:val="24"/>
          <w:szCs w:val="24"/>
        </w:rPr>
        <w:t>dp</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Конструкција се састоји од доње плоче дебљине 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зидова дебљине 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 висине 45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Доња плоча и зидови армирају се обостраном арматуром Q335 са преклопом на 3 окца. 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угловима на споју доње плоче и зидова врши се ојачање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 Углове</w:t>
      </w:r>
      <w:r>
        <w:rPr>
          <w:rFonts w:ascii="Times New Roman" w:hAnsi="Times New Roman" w:cs="Times New Roman"/>
          <w:sz w:val="24"/>
          <w:szCs w:val="24"/>
        </w:rPr>
        <w:t xml:space="preserve"> </w:t>
      </w:r>
      <w:r>
        <w:rPr>
          <w:rFonts w:ascii="Times New Roman" w:hAnsi="Times New Roman" w:cs="Times New Roman"/>
          <w:sz w:val="24"/>
          <w:szCs w:val="24"/>
          <w:lang w:val="sr-Cyrl-RS"/>
        </w:rPr>
        <w:t>на сучељавању зидова ојачати арматуром Q335 у савијеном под одговарајућим углом дужине 45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Ивични венац армирати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Пумпно филтерска станица изводи се у виду шахта у близини фонтане. Доња плоча и зидови су дебљине</w:t>
      </w:r>
      <w:r>
        <w:rPr>
          <w:rFonts w:ascii="Times New Roman" w:hAnsi="Times New Roman" w:cs="Times New Roman"/>
          <w:sz w:val="24"/>
          <w:szCs w:val="24"/>
        </w:rPr>
        <w:t xml:space="preserve"> </w:t>
      </w:r>
      <w:r>
        <w:rPr>
          <w:rFonts w:ascii="Times New Roman" w:hAnsi="Times New Roman" w:cs="Times New Roman"/>
          <w:sz w:val="24"/>
          <w:szCs w:val="24"/>
          <w:lang w:val="sr-Cyrl-RS"/>
        </w:rPr>
        <w:t>20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а горња плоча 15</w:t>
      </w:r>
      <w:r>
        <w:rPr>
          <w:rFonts w:ascii="Times New Roman" w:hAnsi="Times New Roman" w:cs="Times New Roman"/>
          <w:sz w:val="24"/>
          <w:szCs w:val="24"/>
        </w:rPr>
        <w:t xml:space="preserve"> cm</w:t>
      </w:r>
      <w:r>
        <w:rPr>
          <w:rFonts w:ascii="Times New Roman" w:hAnsi="Times New Roman" w:cs="Times New Roman"/>
          <w:sz w:val="24"/>
          <w:szCs w:val="24"/>
          <w:lang w:val="sr-Cyrl-RS"/>
        </w:rPr>
        <w:t>. Горња плоча има улаз у шахт око кога се формира А</w:t>
      </w:r>
      <w:r>
        <w:rPr>
          <w:rFonts w:ascii="Times New Roman" w:hAnsi="Times New Roman" w:cs="Times New Roman"/>
          <w:sz w:val="24"/>
          <w:szCs w:val="24"/>
        </w:rPr>
        <w:t>B</w:t>
      </w:r>
      <w:r>
        <w:rPr>
          <w:rFonts w:ascii="Times New Roman" w:hAnsi="Times New Roman" w:cs="Times New Roman"/>
          <w:sz w:val="24"/>
          <w:szCs w:val="24"/>
          <w:lang w:val="sr-Cyrl-RS"/>
        </w:rPr>
        <w:t>-прстен армиран са</w:t>
      </w:r>
      <w:r>
        <w:rPr>
          <w:rFonts w:ascii="Times New Roman" w:hAnsi="Times New Roman" w:cs="Times New Roman"/>
          <w:sz w:val="24"/>
          <w:szCs w:val="24"/>
        </w:rPr>
        <w:t xml:space="preserve"> </w:t>
      </w:r>
      <w:r>
        <w:rPr>
          <w:rFonts w:ascii="Times New Roman" w:hAnsi="Times New Roman" w:cs="Times New Roman"/>
          <w:sz w:val="24"/>
          <w:szCs w:val="24"/>
          <w:lang w:val="sr-Cyrl-RS"/>
        </w:rPr>
        <w:t>4</w:t>
      </w:r>
      <w:r>
        <w:rPr>
          <w:rFonts w:ascii="Times New Roman" w:hAnsi="Times New Roman" w:cs="Times New Roman"/>
          <w:sz w:val="24"/>
          <w:szCs w:val="24"/>
        </w:rPr>
        <w:t>R</w:t>
      </w:r>
      <w:r>
        <w:rPr>
          <w:rFonts w:ascii="Times New Roman" w:hAnsi="Times New Roman" w:cs="Times New Roman"/>
          <w:sz w:val="24"/>
          <w:szCs w:val="24"/>
          <w:lang w:val="sr-Cyrl-RS"/>
        </w:rPr>
        <w:t>Ø10 и узенгијама Ø6/20</w:t>
      </w:r>
      <w:r>
        <w:rPr>
          <w:rFonts w:ascii="Times New Roman" w:hAnsi="Times New Roman" w:cs="Times New Roman"/>
          <w:sz w:val="24"/>
          <w:szCs w:val="24"/>
        </w:rPr>
        <w:t xml:space="preserve"> cm</w:t>
      </w:r>
      <w:r>
        <w:rPr>
          <w:rFonts w:ascii="Times New Roman" w:hAnsi="Times New Roman" w:cs="Times New Roman"/>
          <w:sz w:val="24"/>
          <w:szCs w:val="24"/>
          <w:lang w:val="sr-Cyrl-RS"/>
        </w:rPr>
        <w:t>. Доња плоча и зидови армирају се обострано арматуром Q335 са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преклопом на три окца. Спој доње плоче и зидова ојачати арматуром </w:t>
      </w:r>
      <w:r>
        <w:rPr>
          <w:rFonts w:ascii="Times New Roman" w:hAnsi="Times New Roman" w:cs="Times New Roman"/>
          <w:sz w:val="24"/>
          <w:szCs w:val="24"/>
        </w:rPr>
        <w:t>R</w:t>
      </w:r>
      <w:r>
        <w:rPr>
          <w:rFonts w:ascii="Times New Roman" w:hAnsi="Times New Roman" w:cs="Times New Roman"/>
          <w:sz w:val="24"/>
          <w:szCs w:val="24"/>
          <w:lang w:val="sr-Cyrl-RS"/>
        </w:rPr>
        <w:t>Ø10/15</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Углове на сучељавању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зидова ојачати арматуром Q335 у виду латиничног слова </w:t>
      </w:r>
      <w:r>
        <w:rPr>
          <w:rFonts w:ascii="Times New Roman" w:hAnsi="Times New Roman" w:cs="Times New Roman"/>
          <w:sz w:val="24"/>
          <w:szCs w:val="24"/>
        </w:rPr>
        <w:t>L</w:t>
      </w:r>
      <w:r>
        <w:rPr>
          <w:rFonts w:ascii="Times New Roman" w:hAnsi="Times New Roman" w:cs="Times New Roman"/>
          <w:sz w:val="24"/>
          <w:szCs w:val="24"/>
          <w:lang w:val="sr-Cyrl-RS"/>
        </w:rPr>
        <w:t xml:space="preserve"> дужине 45</w:t>
      </w:r>
      <w:r>
        <w:rPr>
          <w:rFonts w:ascii="Times New Roman" w:hAnsi="Times New Roman" w:cs="Times New Roman"/>
          <w:sz w:val="24"/>
          <w:szCs w:val="24"/>
        </w:rPr>
        <w:t xml:space="preserve"> cm</w:t>
      </w:r>
      <w:r w:rsidR="005B4F2A">
        <w:rPr>
          <w:rFonts w:ascii="Times New Roman" w:hAnsi="Times New Roman" w:cs="Times New Roman"/>
          <w:sz w:val="24"/>
          <w:szCs w:val="24"/>
          <w:lang w:val="sr-Cyrl-RS"/>
        </w:rPr>
        <w:t>.</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Фундирање</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Испод бетонске конструкције је изравнавајући слој од неармираног бетона М</w:t>
      </w:r>
      <w:r>
        <w:rPr>
          <w:rFonts w:ascii="Times New Roman" w:hAnsi="Times New Roman" w:cs="Times New Roman"/>
          <w:sz w:val="24"/>
          <w:szCs w:val="24"/>
        </w:rPr>
        <w:t>B</w:t>
      </w:r>
      <w:r>
        <w:rPr>
          <w:rFonts w:ascii="Times New Roman" w:hAnsi="Times New Roman" w:cs="Times New Roman"/>
          <w:sz w:val="24"/>
          <w:szCs w:val="24"/>
          <w:lang w:val="sr-Cyrl-RS"/>
        </w:rPr>
        <w:t>15</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d</w:t>
      </w:r>
      <w:r>
        <w:rPr>
          <w:rFonts w:ascii="Times New Roman" w:hAnsi="Times New Roman" w:cs="Times New Roman"/>
          <w:sz w:val="24"/>
          <w:szCs w:val="24"/>
          <w:lang w:val="sr-Cyrl-RS"/>
        </w:rPr>
        <w:t>=10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Подтло сабити на М</w:t>
      </w:r>
      <w:r>
        <w:rPr>
          <w:rFonts w:ascii="Times New Roman" w:hAnsi="Times New Roman" w:cs="Times New Roman"/>
          <w:sz w:val="24"/>
          <w:szCs w:val="24"/>
        </w:rPr>
        <w:t>s</w:t>
      </w:r>
      <w:r>
        <w:rPr>
          <w:rFonts w:ascii="Times New Roman" w:hAnsi="Times New Roman" w:cs="Times New Roman"/>
          <w:sz w:val="24"/>
          <w:szCs w:val="24"/>
          <w:lang w:val="sr-Cyrl-RS"/>
        </w:rPr>
        <w:t>=20М</w:t>
      </w:r>
      <w:r>
        <w:rPr>
          <w:rFonts w:ascii="Times New Roman" w:hAnsi="Times New Roman" w:cs="Times New Roman"/>
          <w:sz w:val="24"/>
          <w:szCs w:val="24"/>
        </w:rPr>
        <w:t>P</w:t>
      </w:r>
      <w:r>
        <w:rPr>
          <w:rFonts w:ascii="Times New Roman" w:hAnsi="Times New Roman" w:cs="Times New Roman"/>
          <w:sz w:val="24"/>
          <w:szCs w:val="24"/>
          <w:lang w:val="sr-Cyrl-RS"/>
        </w:rPr>
        <w:t>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lastRenderedPageBreak/>
        <w:t>Остали радови</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Све бетонске површине шахтова и фонтане у додиру са са земљом заштитити једним премазом</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битулита и једним врућим премазом битумена.</w:t>
      </w:r>
    </w:p>
    <w:p w:rsidR="006D422E" w:rsidRDefault="006D422E" w:rsidP="001A19F1">
      <w:pPr>
        <w:spacing w:line="240" w:lineRule="auto"/>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Опште напомене</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Марке бетона: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Ивични венац пропуста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 xml:space="preserve"> </w:t>
      </w:r>
      <w:r>
        <w:rPr>
          <w:rFonts w:ascii="Times New Roman" w:hAnsi="Times New Roman" w:cs="Times New Roman"/>
          <w:sz w:val="24"/>
          <w:szCs w:val="24"/>
          <w:lang w:val="sr-Cyrl-RS"/>
        </w:rPr>
        <w:t>(</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зидова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темеља од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Конструкција свих шахтова М</w:t>
      </w:r>
      <w:r>
        <w:rPr>
          <w:rFonts w:ascii="Times New Roman" w:hAnsi="Times New Roman" w:cs="Times New Roman"/>
          <w:sz w:val="24"/>
          <w:szCs w:val="24"/>
        </w:rPr>
        <w:t>B</w:t>
      </w:r>
      <w:r>
        <w:rPr>
          <w:rFonts w:ascii="Times New Roman" w:hAnsi="Times New Roman" w:cs="Times New Roman"/>
          <w:sz w:val="24"/>
          <w:szCs w:val="24"/>
          <w:lang w:val="sr-Cyrl-RS"/>
        </w:rPr>
        <w:t>30(</w:t>
      </w:r>
      <w:r>
        <w:rPr>
          <w:rFonts w:ascii="Times New Roman" w:hAnsi="Times New Roman" w:cs="Times New Roman"/>
          <w:sz w:val="24"/>
          <w:szCs w:val="24"/>
        </w:rPr>
        <w:t>C</w:t>
      </w:r>
      <w:r>
        <w:rPr>
          <w:rFonts w:ascii="Times New Roman" w:hAnsi="Times New Roman" w:cs="Times New Roman"/>
          <w:sz w:val="24"/>
          <w:szCs w:val="24"/>
          <w:lang w:val="sr-Cyrl-RS"/>
        </w:rPr>
        <w:t>25/30),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Изравнавајући слој бетона испод темеља од М</w:t>
      </w:r>
      <w:r>
        <w:rPr>
          <w:rFonts w:ascii="Times New Roman" w:hAnsi="Times New Roman" w:cs="Times New Roman"/>
          <w:sz w:val="24"/>
          <w:szCs w:val="24"/>
        </w:rPr>
        <w:t>B</w:t>
      </w:r>
      <w:r>
        <w:rPr>
          <w:rFonts w:ascii="Times New Roman" w:hAnsi="Times New Roman" w:cs="Times New Roman"/>
          <w:sz w:val="24"/>
          <w:szCs w:val="24"/>
          <w:lang w:val="sr-Cyrl-RS"/>
        </w:rPr>
        <w:t>15(</w:t>
      </w:r>
      <w:r>
        <w:rPr>
          <w:rFonts w:ascii="Times New Roman" w:hAnsi="Times New Roman" w:cs="Times New Roman"/>
          <w:sz w:val="24"/>
          <w:szCs w:val="24"/>
        </w:rPr>
        <w:t>C</w:t>
      </w:r>
      <w:r>
        <w:rPr>
          <w:rFonts w:ascii="Times New Roman" w:hAnsi="Times New Roman" w:cs="Times New Roman"/>
          <w:sz w:val="24"/>
          <w:szCs w:val="24"/>
          <w:lang w:val="sr-Cyrl-RS"/>
        </w:rPr>
        <w:t>12/15),</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Употребљена арматура: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sz w:val="24"/>
          <w:szCs w:val="24"/>
        </w:rPr>
        <w:t>R</w:t>
      </w:r>
      <w:r>
        <w:rPr>
          <w:rFonts w:ascii="Times New Roman" w:hAnsi="Times New Roman" w:cs="Times New Roman"/>
          <w:sz w:val="24"/>
          <w:szCs w:val="24"/>
          <w:lang w:val="sr-Cyrl-RS"/>
        </w:rPr>
        <w:t xml:space="preserve">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МА </w:t>
      </w:r>
      <w:r>
        <w:rPr>
          <w:rFonts w:ascii="Times New Roman" w:hAnsi="Times New Roman" w:cs="Times New Roman"/>
          <w:sz w:val="24"/>
          <w:szCs w:val="24"/>
        </w:rPr>
        <w:t>B</w:t>
      </w:r>
      <w:r>
        <w:rPr>
          <w:rFonts w:ascii="Times New Roman" w:hAnsi="Times New Roman" w:cs="Times New Roman"/>
          <w:sz w:val="24"/>
          <w:szCs w:val="24"/>
          <w:lang w:val="sr-Cyrl-RS"/>
        </w:rPr>
        <w:t>500</w:t>
      </w:r>
      <w:r>
        <w:rPr>
          <w:rFonts w:ascii="Times New Roman" w:hAnsi="Times New Roman" w:cs="Times New Roman"/>
          <w:sz w:val="24"/>
          <w:szCs w:val="24"/>
        </w:rPr>
        <w:t>B</w:t>
      </w:r>
      <w:r>
        <w:rPr>
          <w:rFonts w:ascii="Times New Roman" w:hAnsi="Times New Roman" w:cs="Times New Roman"/>
          <w:sz w:val="24"/>
          <w:szCs w:val="24"/>
          <w:lang w:val="sr-Cyrl-RS"/>
        </w:rPr>
        <w:t>.</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Подаци потребни за пројекат бетона: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Марка отпорности на мраз М-150,</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Марка водопропустљивости </w:t>
      </w:r>
      <w:r>
        <w:rPr>
          <w:rFonts w:ascii="Times New Roman" w:hAnsi="Times New Roman" w:cs="Times New Roman"/>
          <w:sz w:val="24"/>
          <w:szCs w:val="24"/>
        </w:rPr>
        <w:t>V</w:t>
      </w:r>
      <w:r>
        <w:rPr>
          <w:rFonts w:ascii="Times New Roman" w:hAnsi="Times New Roman" w:cs="Times New Roman"/>
          <w:sz w:val="24"/>
          <w:szCs w:val="24"/>
          <w:lang w:val="sr-Cyrl-RS"/>
        </w:rPr>
        <w:t>-6,</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lang w:val="sr-Cyrl-RS"/>
        </w:rPr>
        <w:t xml:space="preserve">− Бетон класе </w:t>
      </w:r>
      <w:r>
        <w:rPr>
          <w:rFonts w:ascii="Times New Roman" w:hAnsi="Times New Roman" w:cs="Times New Roman"/>
          <w:sz w:val="24"/>
          <w:szCs w:val="24"/>
        </w:rPr>
        <w:t>B</w:t>
      </w:r>
      <w:r>
        <w:rPr>
          <w:rFonts w:ascii="Times New Roman" w:hAnsi="Times New Roman" w:cs="Times New Roman"/>
          <w:sz w:val="24"/>
          <w:szCs w:val="24"/>
          <w:lang w:val="sr-Cyrl-RS"/>
        </w:rPr>
        <w:t>.</w:t>
      </w:r>
      <w:r>
        <w:rPr>
          <w:rFonts w:ascii="Times New Roman" w:hAnsi="Times New Roman" w:cs="Times New Roman"/>
          <w:sz w:val="24"/>
          <w:szCs w:val="24"/>
        </w:rPr>
        <w:t>II</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rPr>
        <w:t>2.4.3</w:t>
      </w:r>
      <w:r>
        <w:rPr>
          <w:rFonts w:ascii="Times New Roman" w:hAnsi="Times New Roman" w:cs="Times New Roman"/>
          <w:b/>
          <w:bCs/>
          <w:sz w:val="24"/>
          <w:szCs w:val="24"/>
          <w:lang w:val="sr-Cyrl-RS"/>
        </w:rPr>
        <w:t>. ОПРЕМА ФОНТАНЕ И ПУМПНО ФИЛТЕРСКЕ СТАНИЦЕ</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Технологија фонтане, избор опреме и система пројектован је према препорукама и технологији</w:t>
      </w:r>
      <w:r>
        <w:rPr>
          <w:rFonts w:ascii="Times New Roman" w:hAnsi="Times New Roman" w:cs="Times New Roman"/>
          <w:sz w:val="24"/>
          <w:szCs w:val="24"/>
        </w:rPr>
        <w:t xml:space="preserve"> </w:t>
      </w:r>
      <w:r>
        <w:rPr>
          <w:rFonts w:ascii="Times New Roman" w:hAnsi="Times New Roman" w:cs="Times New Roman"/>
          <w:sz w:val="24"/>
          <w:szCs w:val="24"/>
          <w:lang w:val="sr-Cyrl-RS"/>
        </w:rPr>
        <w:t>ОА</w:t>
      </w:r>
      <w:r>
        <w:rPr>
          <w:rFonts w:ascii="Times New Roman" w:hAnsi="Times New Roman" w:cs="Times New Roman"/>
          <w:sz w:val="24"/>
          <w:szCs w:val="24"/>
        </w:rPr>
        <w:t>C</w:t>
      </w:r>
      <w:r>
        <w:rPr>
          <w:rFonts w:ascii="Times New Roman" w:hAnsi="Times New Roman" w:cs="Times New Roman"/>
          <w:sz w:val="24"/>
          <w:szCs w:val="24"/>
          <w:lang w:val="sr-Cyrl-RS"/>
        </w:rPr>
        <w:t xml:space="preserve">Е – </w:t>
      </w:r>
      <w:r>
        <w:rPr>
          <w:rFonts w:ascii="Times New Roman" w:hAnsi="Times New Roman" w:cs="Times New Roman"/>
          <w:sz w:val="24"/>
          <w:szCs w:val="24"/>
        </w:rPr>
        <w:t xml:space="preserve">LivingWater. </w:t>
      </w:r>
      <w:r>
        <w:rPr>
          <w:rFonts w:ascii="Times New Roman" w:hAnsi="Times New Roman" w:cs="Times New Roman"/>
          <w:sz w:val="24"/>
          <w:szCs w:val="24"/>
          <w:lang w:val="sr-Cyrl-RS"/>
        </w:rPr>
        <w:t xml:space="preserve">Пројектом је предвиђено 12 потопних </w:t>
      </w:r>
      <w:r>
        <w:rPr>
          <w:rFonts w:ascii="Times New Roman" w:eastAsia="TimesNewRomanPSMT" w:hAnsi="Times New Roman" w:cs="Times New Roman"/>
          <w:sz w:val="24"/>
          <w:szCs w:val="24"/>
        </w:rPr>
        <w:t>Varionaut 90/DMX,</w:t>
      </w:r>
      <w:r>
        <w:rPr>
          <w:rFonts w:ascii="Times New Roman" w:hAnsi="Times New Roman" w:cs="Times New Roman"/>
          <w:sz w:val="24"/>
          <w:szCs w:val="24"/>
          <w:lang w:val="sr-Cyrl-RS"/>
        </w:rPr>
        <w:t xml:space="preserve"> 60</w:t>
      </w:r>
      <w:r>
        <w:rPr>
          <w:rFonts w:ascii="Times New Roman" w:hAnsi="Times New Roman" w:cs="Times New Roman"/>
          <w:sz w:val="24"/>
          <w:szCs w:val="24"/>
        </w:rPr>
        <w:t>W</w:t>
      </w:r>
      <w:r>
        <w:rPr>
          <w:rFonts w:ascii="Times New Roman" w:hAnsi="Times New Roman" w:cs="Times New Roman"/>
          <w:sz w:val="24"/>
          <w:szCs w:val="24"/>
          <w:lang w:val="sr-Cyrl-RS"/>
        </w:rPr>
        <w:t>, 24</w:t>
      </w:r>
      <w:r>
        <w:rPr>
          <w:rFonts w:ascii="Times New Roman" w:hAnsi="Times New Roman" w:cs="Times New Roman"/>
          <w:sz w:val="24"/>
          <w:szCs w:val="24"/>
        </w:rPr>
        <w:t>VDC</w:t>
      </w:r>
      <w:r>
        <w:rPr>
          <w:rFonts w:ascii="Times New Roman" w:hAnsi="Times New Roman" w:cs="Times New Roman"/>
          <w:sz w:val="24"/>
          <w:szCs w:val="24"/>
          <w:lang w:val="sr-Cyrl-RS"/>
        </w:rPr>
        <w:t xml:space="preserve"> које функционишу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према унапред утврђеном програму. Карактеристике ових пумпи Q и </w:t>
      </w:r>
      <w:r>
        <w:rPr>
          <w:rFonts w:ascii="Times New Roman" w:hAnsi="Times New Roman" w:cs="Times New Roman"/>
          <w:sz w:val="24"/>
          <w:szCs w:val="24"/>
        </w:rPr>
        <w:t>H</w:t>
      </w:r>
      <w:r>
        <w:rPr>
          <w:rFonts w:ascii="Times New Roman" w:hAnsi="Times New Roman" w:cs="Times New Roman"/>
          <w:sz w:val="24"/>
          <w:szCs w:val="24"/>
          <w:lang w:val="sr-Cyrl-RS"/>
        </w:rPr>
        <w:t xml:space="preserve"> задовољавају тражене водене ефекте за висину од 1 метар-воденог млаза. Прво пуњење базена фонтане и самог система предвиђено је из градске мреже.</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Пумпна - филтерска станица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Пројектована пумпно-филтерска станица лоцирана је поред базена фонтане. Пумпно-филтерска станица је шахтног типа са улазом преко одговарајућег шахт поклопца 70</w:t>
      </w:r>
      <w:r>
        <w:rPr>
          <w:rFonts w:ascii="Times New Roman" w:hAnsi="Times New Roman" w:cs="Times New Roman"/>
          <w:sz w:val="24"/>
          <w:szCs w:val="24"/>
        </w:rPr>
        <w:t>x</w:t>
      </w:r>
      <w:r>
        <w:rPr>
          <w:rFonts w:ascii="Times New Roman" w:hAnsi="Times New Roman" w:cs="Times New Roman"/>
          <w:sz w:val="24"/>
          <w:szCs w:val="24"/>
          <w:lang w:val="sr-Cyrl-RS"/>
        </w:rPr>
        <w:t>70</w:t>
      </w:r>
      <w:r>
        <w:rPr>
          <w:rFonts w:ascii="Times New Roman" w:hAnsi="Times New Roman" w:cs="Times New Roman"/>
          <w:sz w:val="24"/>
          <w:szCs w:val="24"/>
        </w:rPr>
        <w:t xml:space="preserve"> cm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Вентилација простора пумпно-филтерске станице је предвиђена грађевинским пројектом (доводна и одводна</w:t>
      </w:r>
      <w:r>
        <w:rPr>
          <w:rFonts w:ascii="Times New Roman" w:hAnsi="Times New Roman" w:cs="Times New Roman"/>
          <w:sz w:val="24"/>
          <w:szCs w:val="24"/>
        </w:rPr>
        <w:t xml:space="preserve"> </w:t>
      </w:r>
      <w:r>
        <w:rPr>
          <w:rFonts w:ascii="Times New Roman" w:hAnsi="Times New Roman" w:cs="Times New Roman"/>
          <w:sz w:val="24"/>
          <w:szCs w:val="24"/>
          <w:lang w:val="sr-Cyrl-RS"/>
        </w:rPr>
        <w:t>цев за вентилацију). Пројектом је предвиђена уградња вентилатора.</w:t>
      </w:r>
      <w:r>
        <w:rPr>
          <w:rFonts w:ascii="Times New Roman" w:hAnsi="Times New Roman" w:cs="Times New Roman"/>
          <w:sz w:val="24"/>
          <w:szCs w:val="24"/>
        </w:rPr>
        <w:t xml:space="preserve"> </w:t>
      </w:r>
      <w:r>
        <w:rPr>
          <w:rFonts w:ascii="Times New Roman" w:hAnsi="Times New Roman" w:cs="Times New Roman"/>
          <w:sz w:val="24"/>
          <w:szCs w:val="24"/>
          <w:lang w:val="sr-Cyrl-RS"/>
        </w:rPr>
        <w:t>У пумпно-филтерској станици предвиђена је следећа опрема и уређаји:</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Филтерско постројење са циркулационом пумпом, филтером </w:t>
      </w:r>
      <w:r>
        <w:rPr>
          <w:rFonts w:ascii="Times New Roman" w:hAnsi="Times New Roman" w:cs="Times New Roman"/>
          <w:sz w:val="24"/>
          <w:szCs w:val="24"/>
        </w:rPr>
        <w:t>D</w:t>
      </w:r>
      <w:r>
        <w:rPr>
          <w:rFonts w:ascii="Times New Roman" w:hAnsi="Times New Roman" w:cs="Times New Roman"/>
          <w:sz w:val="24"/>
          <w:szCs w:val="24"/>
          <w:lang w:val="sr-Cyrl-RS"/>
        </w:rPr>
        <w:t>600 и арматурама.</w:t>
      </w:r>
    </w:p>
    <w:p w:rsidR="006D422E" w:rsidRDefault="006D422E" w:rsidP="001A19F1">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sr-Cyrl-RS"/>
        </w:rPr>
        <w:t xml:space="preserve">- Уређај за третман воде (оптимална </w:t>
      </w:r>
      <w:r>
        <w:rPr>
          <w:rFonts w:ascii="Times New Roman" w:hAnsi="Times New Roman" w:cs="Times New Roman"/>
          <w:sz w:val="24"/>
          <w:szCs w:val="24"/>
        </w:rPr>
        <w:t>PH</w:t>
      </w:r>
      <w:r>
        <w:rPr>
          <w:rFonts w:ascii="Times New Roman" w:hAnsi="Times New Roman" w:cs="Times New Roman"/>
          <w:sz w:val="24"/>
          <w:szCs w:val="24"/>
          <w:lang w:val="sr-Cyrl-RS"/>
        </w:rPr>
        <w:t xml:space="preserve"> вредност, без алги и бактерија) са дозирним пумпама и контролним</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инструментима </w:t>
      </w:r>
      <w:r>
        <w:rPr>
          <w:rFonts w:ascii="Times New Roman" w:eastAsia="Times New Roman" w:hAnsi="Times New Roman" w:cs="Times New Roman"/>
          <w:sz w:val="24"/>
          <w:szCs w:val="24"/>
        </w:rPr>
        <w:t>CFS (Clear Fountain System).</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Усисни и потисни цевовод филтерског постројења.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Уређај за аутоматско омекшавање воде.</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Систем за препумпавање отпадних вода у случају хаварије цевовода.</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Напојни цевовод са електромагнетним вентилом (довод свеже воде).</w:t>
      </w:r>
    </w:p>
    <w:p w:rsidR="006D422E" w:rsidRP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Електро командни орман са разводом.</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Филтерско постројење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Рад филтерског постројења је следећи: Филтер пумпа црпи воду из базена фонтане и транспортује је ка филтерском уређају. Усвојен је пешчани филтер типа “</w:t>
      </w:r>
      <w:r>
        <w:rPr>
          <w:rFonts w:ascii="Times New Roman" w:eastAsia="Times New Roman" w:hAnsi="Times New Roman" w:cs="Times New Roman"/>
          <w:sz w:val="24"/>
          <w:szCs w:val="24"/>
        </w:rPr>
        <w:t>OASE Sand Filter D600</w:t>
      </w:r>
      <w:r>
        <w:rPr>
          <w:rFonts w:ascii="Times New Roman" w:eastAsia="Times New Roman" w:hAnsi="Times New Roman" w:cs="Times New Roman"/>
          <w:sz w:val="24"/>
          <w:szCs w:val="24"/>
          <w:lang w:val="sr-Cyrl-RS"/>
        </w:rPr>
        <w:t>”</w:t>
      </w:r>
      <w:r>
        <w:rPr>
          <w:rFonts w:ascii="Times New Roman" w:hAnsi="Times New Roman" w:cs="Times New Roman"/>
          <w:sz w:val="24"/>
          <w:szCs w:val="24"/>
          <w:lang w:val="sr-Cyrl-RS"/>
        </w:rPr>
        <w:t xml:space="preserve">, капацитета 13 </w:t>
      </w:r>
      <w:r>
        <w:rPr>
          <w:rFonts w:ascii="Times New Roman" w:hAnsi="Times New Roman" w:cs="Times New Roman"/>
          <w:sz w:val="24"/>
          <w:szCs w:val="24"/>
        </w:rPr>
        <w:t>m</w:t>
      </w:r>
      <w:r>
        <w:rPr>
          <w:rFonts w:ascii="Times New Roman" w:hAnsi="Times New Roman" w:cs="Times New Roman"/>
          <w:sz w:val="24"/>
          <w:szCs w:val="24"/>
          <w:vertAlign w:val="superscript"/>
          <w:lang w:val="sr-Cyrl-RS"/>
        </w:rPr>
        <w:t>3</w:t>
      </w:r>
      <w:r>
        <w:rPr>
          <w:rFonts w:ascii="Times New Roman" w:hAnsi="Times New Roman" w:cs="Times New Roman"/>
          <w:sz w:val="24"/>
          <w:szCs w:val="24"/>
          <w:lang w:val="sr-Cyrl-RS"/>
        </w:rPr>
        <w:t xml:space="preserve">/ </w:t>
      </w:r>
      <w:r>
        <w:rPr>
          <w:rFonts w:ascii="Times New Roman" w:hAnsi="Times New Roman" w:cs="Times New Roman"/>
          <w:sz w:val="24"/>
          <w:szCs w:val="24"/>
        </w:rPr>
        <w:t>h</w:t>
      </w:r>
      <w:r>
        <w:rPr>
          <w:rFonts w:ascii="Times New Roman" w:hAnsi="Times New Roman" w:cs="Times New Roman"/>
          <w:sz w:val="24"/>
          <w:szCs w:val="24"/>
          <w:lang w:val="sr-Cyrl-RS"/>
        </w:rPr>
        <w:t>. Филтер на себи има</w:t>
      </w:r>
      <w:r>
        <w:rPr>
          <w:rFonts w:ascii="Times New Roman" w:hAnsi="Times New Roman" w:cs="Times New Roman"/>
          <w:sz w:val="24"/>
          <w:szCs w:val="24"/>
        </w:rPr>
        <w:t xml:space="preserve"> </w:t>
      </w:r>
      <w:r>
        <w:rPr>
          <w:rFonts w:ascii="Times New Roman" w:hAnsi="Times New Roman" w:cs="Times New Roman"/>
          <w:sz w:val="24"/>
          <w:szCs w:val="24"/>
          <w:lang w:val="sr-Cyrl-RS"/>
        </w:rPr>
        <w:t>мултифункцијски вентил, испусну славину и манометар. На предвиђеном пешчаном филтеру се врши издвајање</w:t>
      </w:r>
      <w:r>
        <w:rPr>
          <w:rFonts w:ascii="Times New Roman" w:hAnsi="Times New Roman" w:cs="Times New Roman"/>
          <w:sz w:val="24"/>
          <w:szCs w:val="24"/>
        </w:rPr>
        <w:t xml:space="preserve"> </w:t>
      </w:r>
      <w:r>
        <w:rPr>
          <w:rFonts w:ascii="Times New Roman" w:hAnsi="Times New Roman" w:cs="Times New Roman"/>
          <w:sz w:val="24"/>
          <w:szCs w:val="24"/>
          <w:lang w:val="sr-Cyrl-RS"/>
        </w:rPr>
        <w:t>суспендованих материја из базенске воде. Пуштање филтра у рад и противструјно прање вршити према</w:t>
      </w:r>
      <w:r>
        <w:rPr>
          <w:rFonts w:ascii="Times New Roman" w:hAnsi="Times New Roman" w:cs="Times New Roman"/>
          <w:sz w:val="24"/>
          <w:szCs w:val="24"/>
        </w:rPr>
        <w:t xml:space="preserve"> </w:t>
      </w:r>
      <w:r>
        <w:rPr>
          <w:rFonts w:ascii="Times New Roman" w:hAnsi="Times New Roman" w:cs="Times New Roman"/>
          <w:sz w:val="24"/>
          <w:szCs w:val="24"/>
          <w:lang w:val="sr-Cyrl-RS"/>
        </w:rPr>
        <w:t>упутству произвођача филтера. Непоштовање упутства може довести до хаварије филтера.</w:t>
      </w:r>
      <w:r>
        <w:rPr>
          <w:rFonts w:ascii="Times New Roman" w:hAnsi="Times New Roman" w:cs="Times New Roman"/>
          <w:sz w:val="24"/>
          <w:szCs w:val="24"/>
        </w:rPr>
        <w:t xml:space="preserve"> </w:t>
      </w:r>
      <w:r>
        <w:rPr>
          <w:rFonts w:ascii="Times New Roman" w:hAnsi="Times New Roman" w:cs="Times New Roman"/>
          <w:sz w:val="24"/>
          <w:szCs w:val="24"/>
          <w:lang w:val="sr-Cyrl-RS"/>
        </w:rPr>
        <w:t>Повратно прање филтера се врши водом из базена Фонтане. Манипулацијом затварача на филтру,</w:t>
      </w:r>
      <w:r>
        <w:rPr>
          <w:rFonts w:ascii="Times New Roman" w:hAnsi="Times New Roman" w:cs="Times New Roman"/>
          <w:sz w:val="24"/>
          <w:szCs w:val="24"/>
        </w:rPr>
        <w:t xml:space="preserve"> </w:t>
      </w:r>
      <w:r>
        <w:rPr>
          <w:rFonts w:ascii="Times New Roman" w:hAnsi="Times New Roman" w:cs="Times New Roman"/>
          <w:sz w:val="24"/>
          <w:szCs w:val="24"/>
          <w:lang w:val="sr-Cyrl-RS"/>
        </w:rPr>
        <w:t>довод воде се усмери на доњу страну филтра, а одвод у канализацију и врши се противструјно прање филтра са</w:t>
      </w:r>
      <w:r>
        <w:rPr>
          <w:rFonts w:ascii="Times New Roman" w:hAnsi="Times New Roman" w:cs="Times New Roman"/>
          <w:sz w:val="24"/>
          <w:szCs w:val="24"/>
        </w:rPr>
        <w:t xml:space="preserve"> </w:t>
      </w:r>
      <w:r>
        <w:rPr>
          <w:rFonts w:ascii="Times New Roman" w:hAnsi="Times New Roman" w:cs="Times New Roman"/>
          <w:sz w:val="24"/>
          <w:szCs w:val="24"/>
          <w:lang w:val="sr-Cyrl-RS"/>
        </w:rPr>
        <w:t>пуним капацитетом пумпе. Манипулацијом затварача на филтру, одвод воде са филтрације се усмерава у</w:t>
      </w:r>
      <w:r>
        <w:rPr>
          <w:rFonts w:ascii="Times New Roman" w:hAnsi="Times New Roman" w:cs="Times New Roman"/>
          <w:sz w:val="24"/>
          <w:szCs w:val="24"/>
        </w:rPr>
        <w:t xml:space="preserve"> </w:t>
      </w:r>
      <w:r>
        <w:rPr>
          <w:rFonts w:ascii="Times New Roman" w:hAnsi="Times New Roman" w:cs="Times New Roman"/>
          <w:sz w:val="24"/>
          <w:szCs w:val="24"/>
          <w:lang w:val="sr-Cyrl-RS"/>
        </w:rPr>
        <w:t>канализацију, чиме је процес прања филтра окончан.</w:t>
      </w:r>
      <w:r>
        <w:rPr>
          <w:rFonts w:ascii="Times New Roman" w:hAnsi="Times New Roman" w:cs="Times New Roman"/>
          <w:sz w:val="24"/>
          <w:szCs w:val="24"/>
        </w:rPr>
        <w:t xml:space="preserve"> </w:t>
      </w:r>
      <w:r>
        <w:rPr>
          <w:rFonts w:ascii="Times New Roman" w:hAnsi="Times New Roman" w:cs="Times New Roman"/>
          <w:sz w:val="24"/>
          <w:szCs w:val="24"/>
          <w:lang w:val="sr-Cyrl-RS"/>
        </w:rPr>
        <w:t>По извршеном филтрирању у филтерском суду са гранулисаним кварцним песком, вода се транспортује ка</w:t>
      </w:r>
      <w:r>
        <w:rPr>
          <w:rFonts w:ascii="Times New Roman" w:hAnsi="Times New Roman" w:cs="Times New Roman"/>
          <w:sz w:val="24"/>
          <w:szCs w:val="24"/>
        </w:rPr>
        <w:t xml:space="preserve"> </w:t>
      </w:r>
      <w:r>
        <w:rPr>
          <w:rFonts w:ascii="Times New Roman" w:hAnsi="Times New Roman" w:cs="Times New Roman"/>
          <w:sz w:val="24"/>
          <w:szCs w:val="24"/>
          <w:lang w:val="sr-Cyrl-RS"/>
        </w:rPr>
        <w:t>базену фонтане односно зидним млазницама.</w:t>
      </w:r>
    </w:p>
    <w:p w:rsidR="006D422E" w:rsidRDefault="006D422E" w:rsidP="006D422E">
      <w:pPr>
        <w:ind w:firstLine="420"/>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noProof/>
          <w:sz w:val="24"/>
          <w:szCs w:val="24"/>
        </w:rPr>
        <w:drawing>
          <wp:inline distT="0" distB="0" distL="0" distR="0">
            <wp:extent cx="2419350" cy="2000250"/>
            <wp:effectExtent l="0" t="0" r="0" b="0"/>
            <wp:docPr id="5" name="Picture 5" descr="фил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лте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2000250"/>
                    </a:xfrm>
                    <a:prstGeom prst="rect">
                      <a:avLst/>
                    </a:prstGeom>
                    <a:noFill/>
                    <a:ln>
                      <a:noFill/>
                    </a:ln>
                  </pic:spPr>
                </pic:pic>
              </a:graphicData>
            </a:graphic>
          </wp:inline>
        </w:drawing>
      </w:r>
    </w:p>
    <w:p w:rsidR="006D422E" w:rsidRDefault="006D422E" w:rsidP="006D422E">
      <w:pPr>
        <w:ind w:left="840"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Пешчани Филтер </w:t>
      </w:r>
      <w:r>
        <w:rPr>
          <w:rFonts w:ascii="Times New Roman" w:hAnsi="Times New Roman" w:cs="Times New Roman"/>
          <w:sz w:val="24"/>
          <w:szCs w:val="24"/>
        </w:rPr>
        <w:t>D</w:t>
      </w:r>
      <w:r>
        <w:rPr>
          <w:rFonts w:ascii="Times New Roman" w:hAnsi="Times New Roman" w:cs="Times New Roman"/>
          <w:sz w:val="24"/>
          <w:szCs w:val="24"/>
          <w:lang w:val="sr-Cyrl-RS"/>
        </w:rPr>
        <w:t>600</w:t>
      </w:r>
    </w:p>
    <w:p w:rsidR="00954926" w:rsidRDefault="00954926" w:rsidP="006D422E">
      <w:pPr>
        <w:ind w:left="840" w:firstLine="420"/>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Уређај за третман и омекшавање воде.</w:t>
      </w:r>
    </w:p>
    <w:p w:rsidR="006D422E" w:rsidRDefault="006D422E" w:rsidP="006D422E">
      <w:pPr>
        <w:ind w:firstLine="420"/>
        <w:jc w:val="both"/>
        <w:rPr>
          <w:rFonts w:ascii="Times New Roman" w:eastAsia="Times New Roman" w:hAnsi="Times New Roman" w:cs="Times New Roman"/>
          <w:sz w:val="24"/>
          <w:szCs w:val="24"/>
          <w:lang w:val="sr-Cyrl-RS"/>
        </w:rPr>
      </w:pPr>
      <w:r>
        <w:rPr>
          <w:rFonts w:ascii="Times New Roman" w:hAnsi="Times New Roman" w:cs="Times New Roman"/>
          <w:sz w:val="24"/>
          <w:szCs w:val="24"/>
          <w:lang w:val="sr-Cyrl-RS"/>
        </w:rPr>
        <w:t xml:space="preserve">Пројектом је предвиђен уређај за контролу и третман воде са дозирним пумпама и контролним инструментима, којим се остварују оптимални услови за </w:t>
      </w:r>
      <w:r>
        <w:rPr>
          <w:rFonts w:ascii="Times New Roman" w:hAnsi="Times New Roman" w:cs="Times New Roman"/>
          <w:sz w:val="24"/>
          <w:szCs w:val="24"/>
        </w:rPr>
        <w:t>PH</w:t>
      </w:r>
      <w:r>
        <w:rPr>
          <w:rFonts w:ascii="Times New Roman" w:hAnsi="Times New Roman" w:cs="Times New Roman"/>
          <w:sz w:val="24"/>
          <w:szCs w:val="24"/>
          <w:lang w:val="sr-Cyrl-RS"/>
        </w:rPr>
        <w:t xml:space="preserve"> вредност, без алги и бактерија. Дозирање се врши</w:t>
      </w:r>
      <w:r>
        <w:rPr>
          <w:rFonts w:ascii="Times New Roman" w:hAnsi="Times New Roman" w:cs="Times New Roman"/>
          <w:sz w:val="24"/>
          <w:szCs w:val="24"/>
        </w:rPr>
        <w:t xml:space="preserve"> </w:t>
      </w:r>
      <w:r>
        <w:rPr>
          <w:rFonts w:ascii="Times New Roman" w:hAnsi="Times New Roman" w:cs="Times New Roman"/>
          <w:sz w:val="24"/>
          <w:szCs w:val="24"/>
          <w:lang w:val="sr-Cyrl-RS"/>
        </w:rPr>
        <w:t>дозир пумпама која преко сонде тј. електроде добија сигнал за укључење и искључење. Контрола се врши</w:t>
      </w:r>
      <w:r>
        <w:rPr>
          <w:rFonts w:ascii="Times New Roman" w:hAnsi="Times New Roman" w:cs="Times New Roman"/>
          <w:sz w:val="24"/>
          <w:szCs w:val="24"/>
        </w:rPr>
        <w:t xml:space="preserve"> </w:t>
      </w:r>
      <w:r>
        <w:rPr>
          <w:rFonts w:ascii="Times New Roman" w:hAnsi="Times New Roman" w:cs="Times New Roman"/>
          <w:sz w:val="24"/>
          <w:szCs w:val="24"/>
          <w:lang w:val="sr-Cyrl-RS"/>
        </w:rPr>
        <w:t>аутоматски.</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Додавање хемијских средстава против алги, средства за </w:t>
      </w:r>
      <w:r>
        <w:rPr>
          <w:rFonts w:ascii="Times New Roman" w:hAnsi="Times New Roman" w:cs="Times New Roman"/>
          <w:sz w:val="24"/>
          <w:szCs w:val="24"/>
        </w:rPr>
        <w:t>PH</w:t>
      </w:r>
      <w:r>
        <w:rPr>
          <w:rFonts w:ascii="Times New Roman" w:hAnsi="Times New Roman" w:cs="Times New Roman"/>
          <w:sz w:val="24"/>
          <w:szCs w:val="24"/>
          <w:lang w:val="sr-Cyrl-RS"/>
        </w:rPr>
        <w:t xml:space="preserve"> корекцију и дезинфекцију воде врши се</w:t>
      </w:r>
      <w:r>
        <w:rPr>
          <w:rFonts w:ascii="Times New Roman" w:hAnsi="Times New Roman" w:cs="Times New Roman"/>
          <w:sz w:val="24"/>
          <w:szCs w:val="24"/>
        </w:rPr>
        <w:t xml:space="preserve"> </w:t>
      </w:r>
      <w:r>
        <w:rPr>
          <w:rFonts w:ascii="Times New Roman" w:hAnsi="Times New Roman" w:cs="Times New Roman"/>
          <w:sz w:val="24"/>
          <w:szCs w:val="24"/>
          <w:lang w:val="sr-Cyrl-RS"/>
        </w:rPr>
        <w:t>преко ињектора на потису.</w:t>
      </w:r>
      <w:r>
        <w:rPr>
          <w:rFonts w:ascii="Times New Roman" w:hAnsi="Times New Roman" w:cs="Times New Roman"/>
          <w:sz w:val="24"/>
          <w:szCs w:val="24"/>
        </w:rPr>
        <w:t xml:space="preserve"> </w:t>
      </w:r>
      <w:r>
        <w:rPr>
          <w:rFonts w:ascii="Times New Roman" w:hAnsi="Times New Roman" w:cs="Times New Roman"/>
          <w:sz w:val="24"/>
          <w:szCs w:val="24"/>
          <w:lang w:val="sr-Cyrl-RS"/>
        </w:rPr>
        <w:t>Омекшивач воде предвиђен је на доводном систему и састоји се од вентила, омекшивача,</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 обилазног вода. Изабран је омекшивач са аутоматским управљањем. Довољно је само у посуду за со повремено сипати таблетирану со. Уређај помоћу аутоматског управљачког вентила сам пребацује рад на другу колону и изврши противструјно </w:t>
      </w:r>
      <w:r>
        <w:rPr>
          <w:rFonts w:ascii="Times New Roman" w:hAnsi="Times New Roman" w:cs="Times New Roman"/>
          <w:sz w:val="24"/>
          <w:szCs w:val="24"/>
          <w:lang w:val="sr-Cyrl-RS"/>
        </w:rPr>
        <w:lastRenderedPageBreak/>
        <w:t>прање, регенерацију и испирање засићене колоне. Контрола по протоку мери количину воде која се омекшава и када је регенерација потребна омекшивач почиње регенерацију. Поред потпуно аутоматског рада, регенерација уређаја се увек може покренути притиском тастера за “</w:t>
      </w:r>
      <w:r>
        <w:rPr>
          <w:rFonts w:ascii="Times New Roman" w:eastAsia="Times New Roman" w:hAnsi="Times New Roman" w:cs="Times New Roman"/>
          <w:sz w:val="24"/>
          <w:szCs w:val="24"/>
        </w:rPr>
        <w:t>start-regen</w:t>
      </w:r>
      <w:r>
        <w:rPr>
          <w:rFonts w:ascii="Times New Roman" w:eastAsia="Times New Roman" w:hAnsi="Times New Roman" w:cs="Times New Roman"/>
          <w:sz w:val="24"/>
          <w:szCs w:val="24"/>
          <w:lang w:val="sr-Cyrl-RS"/>
        </w:rPr>
        <w:t>”.</w:t>
      </w:r>
    </w:p>
    <w:p w:rsidR="006D422E" w:rsidRDefault="006D422E" w:rsidP="006D422E">
      <w:pPr>
        <w:ind w:firstLine="420"/>
        <w:jc w:val="both"/>
        <w:rPr>
          <w:rFonts w:ascii="Times New Roman" w:eastAsia="Times New Roman" w:hAnsi="Times New Roman" w:cs="Times New Roman"/>
          <w:sz w:val="24"/>
          <w:szCs w:val="24"/>
          <w:lang w:val="sr-Cyrl-RS"/>
        </w:rPr>
      </w:pPr>
    </w:p>
    <w:p w:rsidR="006D422E" w:rsidRDefault="006D422E" w:rsidP="006D422E">
      <w:pPr>
        <w:ind w:firstLine="420"/>
        <w:jc w:val="both"/>
        <w:rPr>
          <w:rFonts w:ascii="Times New Roman" w:eastAsia="Times New Roman" w:hAnsi="Times New Roman" w:cs="Times New Roman"/>
          <w:sz w:val="24"/>
          <w:szCs w:val="24"/>
          <w:lang w:val="sr-Cyrl-RS"/>
        </w:rPr>
      </w:pPr>
      <w:r>
        <w:rPr>
          <w:rFonts w:ascii="Times New Roman" w:hAnsi="Times New Roman" w:cs="Times New Roman"/>
          <w:noProof/>
          <w:sz w:val="24"/>
          <w:szCs w:val="24"/>
        </w:rPr>
        <w:drawing>
          <wp:inline distT="0" distB="0" distL="0" distR="0">
            <wp:extent cx="32956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514475"/>
                    </a:xfrm>
                    <a:prstGeom prst="rect">
                      <a:avLst/>
                    </a:prstGeom>
                    <a:noFill/>
                    <a:ln>
                      <a:noFill/>
                    </a:ln>
                  </pic:spPr>
                </pic:pic>
              </a:graphicData>
            </a:graphic>
          </wp:inline>
        </w:drawing>
      </w:r>
    </w:p>
    <w:p w:rsidR="006D422E" w:rsidRDefault="006D422E" w:rsidP="006D422E">
      <w:pPr>
        <w:ind w:left="1260" w:firstLine="42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CFS - Clear Fountain System</w:t>
      </w:r>
    </w:p>
    <w:p w:rsidR="006D422E" w:rsidRDefault="006D422E" w:rsidP="006D422E">
      <w:pPr>
        <w:ind w:firstLine="420"/>
        <w:jc w:val="both"/>
        <w:rPr>
          <w:rFonts w:ascii="Times New Roman" w:eastAsia="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Усисни и потисни цевни развод</w:t>
      </w:r>
    </w:p>
    <w:p w:rsidR="006D422E" w:rsidRDefault="006D422E" w:rsidP="001A19F1">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Усис и потис развод у црпној станици и потис који се води у земљи су предвиђени од ПВЦ-У цеви, НП 6 </w:t>
      </w:r>
      <w:r>
        <w:rPr>
          <w:rFonts w:ascii="Times New Roman" w:hAnsi="Times New Roman" w:cs="Times New Roman"/>
          <w:sz w:val="24"/>
          <w:szCs w:val="24"/>
        </w:rPr>
        <w:t>bar-a</w:t>
      </w:r>
      <w:r>
        <w:rPr>
          <w:rFonts w:ascii="Times New Roman" w:hAnsi="Times New Roman" w:cs="Times New Roman"/>
          <w:sz w:val="24"/>
          <w:szCs w:val="24"/>
          <w:lang w:val="sr-Cyrl-RS"/>
        </w:rPr>
        <w:t>. Усисни развод воде је од цеви Ø 63</w:t>
      </w:r>
      <w:r>
        <w:rPr>
          <w:rFonts w:ascii="Times New Roman" w:hAnsi="Times New Roman" w:cs="Times New Roman"/>
          <w:sz w:val="24"/>
          <w:szCs w:val="24"/>
        </w:rPr>
        <w:t>mm,</w:t>
      </w:r>
      <w:r>
        <w:rPr>
          <w:rFonts w:ascii="Times New Roman" w:hAnsi="Times New Roman" w:cs="Times New Roman"/>
          <w:sz w:val="24"/>
          <w:szCs w:val="24"/>
          <w:lang w:val="sr-Cyrl-RS"/>
        </w:rPr>
        <w:t xml:space="preserve"> а потисни развод је од цеви Ø50</w:t>
      </w:r>
      <w:r>
        <w:rPr>
          <w:rFonts w:ascii="Times New Roman" w:hAnsi="Times New Roman" w:cs="Times New Roman"/>
          <w:sz w:val="24"/>
          <w:szCs w:val="24"/>
        </w:rPr>
        <w:t xml:space="preserve"> 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Предвиђене млазнице су типа </w:t>
      </w:r>
      <w:r>
        <w:rPr>
          <w:rFonts w:ascii="Times New Roman" w:hAnsi="Times New Roman" w:cs="Times New Roman"/>
          <w:sz w:val="24"/>
          <w:szCs w:val="24"/>
        </w:rPr>
        <w:t>Comet</w:t>
      </w:r>
      <w:r>
        <w:rPr>
          <w:rFonts w:ascii="Times New Roman" w:hAnsi="Times New Roman" w:cs="Times New Roman"/>
          <w:sz w:val="24"/>
          <w:szCs w:val="24"/>
          <w:lang w:val="sr-Cyrl-RS"/>
        </w:rPr>
        <w:t xml:space="preserve"> 10-12 </w:t>
      </w:r>
      <w:r>
        <w:rPr>
          <w:rFonts w:ascii="Times New Roman" w:hAnsi="Times New Roman" w:cs="Times New Roman"/>
          <w:sz w:val="24"/>
          <w:szCs w:val="24"/>
        </w:rPr>
        <w:t>Silver</w:t>
      </w:r>
      <w:r>
        <w:rPr>
          <w:rFonts w:ascii="Times New Roman" w:hAnsi="Times New Roman" w:cs="Times New Roman"/>
          <w:sz w:val="24"/>
          <w:szCs w:val="24"/>
          <w:lang w:val="sr-Cyrl-RS"/>
        </w:rPr>
        <w:t>. Мла</w:t>
      </w:r>
      <w:r w:rsidR="001A19F1">
        <w:rPr>
          <w:rFonts w:ascii="Times New Roman" w:hAnsi="Times New Roman" w:cs="Times New Roman"/>
          <w:sz w:val="24"/>
          <w:szCs w:val="24"/>
          <w:lang w:val="sr-Cyrl-RS"/>
        </w:rPr>
        <w:t>знице имају свој подесиви "ход"</w:t>
      </w:r>
    </w:p>
    <w:p w:rsidR="006D422E" w:rsidRDefault="006D422E" w:rsidP="001A19F1">
      <w:pPr>
        <w:ind w:firstLine="420"/>
        <w:jc w:val="center"/>
        <w:rPr>
          <w:rFonts w:ascii="Times New Roman" w:hAnsi="Times New Roman" w:cs="Times New Roman"/>
          <w:sz w:val="24"/>
          <w:szCs w:val="24"/>
          <w:lang w:val="sr-Cyrl-RS"/>
        </w:rPr>
      </w:pPr>
      <w:r>
        <w:rPr>
          <w:rFonts w:ascii="Times New Roman" w:hAnsi="Times New Roman" w:cs="Times New Roman"/>
          <w:sz w:val="24"/>
          <w:szCs w:val="24"/>
          <w:lang w:val="sr-Cyrl-RS"/>
        </w:rPr>
        <w:t>Карактер</w:t>
      </w:r>
      <w:r w:rsidR="001A19F1">
        <w:rPr>
          <w:rFonts w:ascii="Times New Roman" w:hAnsi="Times New Roman" w:cs="Times New Roman"/>
          <w:sz w:val="24"/>
          <w:szCs w:val="24"/>
          <w:lang w:val="sr-Cyrl-RS"/>
        </w:rPr>
        <w:t>истике млазница: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noProof/>
          <w:sz w:val="24"/>
          <w:szCs w:val="24"/>
        </w:rPr>
        <w:lastRenderedPageBreak/>
        <w:drawing>
          <wp:inline distT="0" distB="0" distL="0" distR="0">
            <wp:extent cx="5667375" cy="802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954926" w:rsidRDefault="00954926" w:rsidP="006D422E">
      <w:pPr>
        <w:ind w:firstLine="420"/>
        <w:jc w:val="both"/>
        <w:rPr>
          <w:rFonts w:ascii="Times New Roman" w:hAnsi="Times New Roman" w:cs="Times New Roman"/>
          <w:b/>
          <w:bCs/>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Пуњење фонтане и система</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Допуна воде предвиђена је преко аутоматског система који се састоји од електромагнетног вентила и сензора нивоа воде, који су лоцирани у оквиру простора пумпно-филтерске станице и базена фонтане.</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Доток свеже воде у базену фонтане је преко зидне млазнице </w:t>
      </w:r>
      <w:r>
        <w:rPr>
          <w:rFonts w:ascii="Times New Roman" w:hAnsi="Times New Roman" w:cs="Times New Roman"/>
          <w:sz w:val="24"/>
          <w:szCs w:val="24"/>
        </w:rPr>
        <w:t>F</w:t>
      </w:r>
      <w:r>
        <w:rPr>
          <w:rFonts w:ascii="Times New Roman" w:hAnsi="Times New Roman" w:cs="Times New Roman"/>
          <w:sz w:val="24"/>
          <w:szCs w:val="24"/>
          <w:lang w:val="sr-Cyrl-RS"/>
        </w:rPr>
        <w:t>Е</w:t>
      </w:r>
      <w:r>
        <w:rPr>
          <w:rFonts w:ascii="Times New Roman" w:hAnsi="Times New Roman" w:cs="Times New Roman"/>
          <w:sz w:val="24"/>
          <w:szCs w:val="24"/>
        </w:rPr>
        <w:t xml:space="preserve">. </w:t>
      </w:r>
      <w:r>
        <w:rPr>
          <w:rFonts w:ascii="Times New Roman" w:hAnsi="Times New Roman" w:cs="Times New Roman"/>
          <w:sz w:val="24"/>
          <w:szCs w:val="24"/>
          <w:lang w:val="sr-Cyrl-RS"/>
        </w:rPr>
        <w:t>За прво пуњење и допуну система свежом водом фонтане пројектован је доводни цевовод Ø</w:t>
      </w:r>
      <w:r>
        <w:rPr>
          <w:rFonts w:ascii="Times New Roman" w:hAnsi="Times New Roman" w:cs="Times New Roman"/>
          <w:sz w:val="24"/>
          <w:szCs w:val="24"/>
        </w:rPr>
        <w:t>3</w:t>
      </w:r>
      <w:r>
        <w:rPr>
          <w:rFonts w:ascii="Times New Roman" w:hAnsi="Times New Roman" w:cs="Times New Roman"/>
          <w:sz w:val="24"/>
          <w:szCs w:val="24"/>
          <w:lang w:val="sr-Cyrl-RS"/>
        </w:rPr>
        <w:t>2</w:t>
      </w:r>
      <w:r>
        <w:rPr>
          <w:rFonts w:ascii="Times New Roman" w:hAnsi="Times New Roman" w:cs="Times New Roman"/>
          <w:sz w:val="24"/>
          <w:szCs w:val="24"/>
          <w:lang w:val="sr-Latn-RS"/>
        </w:rPr>
        <w:t xml:space="preserve"> mm</w:t>
      </w:r>
      <w:r>
        <w:rPr>
          <w:rFonts w:ascii="Times New Roman" w:hAnsi="Times New Roman" w:cs="Times New Roman"/>
          <w:sz w:val="24"/>
          <w:szCs w:val="24"/>
          <w:lang w:val="sr-Cyrl-RS"/>
        </w:rPr>
        <w:t xml:space="preserve"> са прикључком на уличну водоводну мрежу. На доводном цевоводу пројектом је предвиђена</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уградња вентила за аутоматско и ручно пуњење фонтане.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Положај предвиђених вентила на доводном цевоводу у пумпној станици, приказан је на основи пумпне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станице.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Рад електро-магнетног вентила тј. допуна воде у фонтани се регулише преко сензора нивоа воде тип</w:t>
      </w:r>
      <w:r>
        <w:rPr>
          <w:rFonts w:ascii="Times New Roman" w:hAnsi="Times New Roman" w:cs="Times New Roman"/>
          <w:sz w:val="24"/>
          <w:szCs w:val="24"/>
          <w:lang w:val="sr-Latn-RS"/>
        </w:rPr>
        <w:t xml:space="preserve"> </w:t>
      </w:r>
      <w:r>
        <w:rPr>
          <w:rFonts w:ascii="Times New Roman" w:eastAsia="Times New Roman" w:hAnsi="Times New Roman" w:cs="Times New Roman"/>
          <w:sz w:val="24"/>
          <w:szCs w:val="24"/>
        </w:rPr>
        <w:t>WSS 20-4</w:t>
      </w:r>
      <w:r>
        <w:rPr>
          <w:rFonts w:ascii="Times New Roman" w:hAnsi="Times New Roman" w:cs="Times New Roman"/>
          <w:sz w:val="24"/>
          <w:szCs w:val="24"/>
          <w:lang w:val="sr-Cyrl-RS"/>
        </w:rPr>
        <w:t xml:space="preserve"> који је постављен у фонтани. Допуна фонтане вршиће се у случају губитка воде у базену као и заштита пумпи од рада на суво. Допуна се обуставља када се постигне радни ниво фонтани. Управљање електромагнетним вентилом је обухваћено електро пројектом.</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Пражњење и прелив фонтане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Каналисање воде од пражњења базена фонтане као и атмосферске воде у зимском периоду</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предвиђено је гравитационим путем у канализациону мрежу комплекса. Пражњење базена фонтане је преко испуста Ø75 </w:t>
      </w:r>
      <w:r>
        <w:rPr>
          <w:rFonts w:ascii="Times New Roman" w:hAnsi="Times New Roman" w:cs="Times New Roman"/>
          <w:sz w:val="24"/>
          <w:szCs w:val="24"/>
        </w:rPr>
        <w:t>mm</w:t>
      </w:r>
      <w:r>
        <w:rPr>
          <w:rFonts w:ascii="Times New Roman" w:hAnsi="Times New Roman" w:cs="Times New Roman"/>
          <w:sz w:val="24"/>
          <w:szCs w:val="24"/>
          <w:lang w:val="sr-Cyrl-RS"/>
        </w:rPr>
        <w:t xml:space="preserve"> којим се вода гравитационо одоводи до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ревизионог окана на канализационој мрежи фонтане. Предвиђена је уградња чепа за пражњење </w:t>
      </w:r>
      <w:r>
        <w:rPr>
          <w:rFonts w:ascii="Times New Roman" w:eastAsia="TimesNewRomanPSMT" w:hAnsi="Times New Roman" w:cs="Times New Roman"/>
          <w:sz w:val="24"/>
          <w:szCs w:val="24"/>
        </w:rPr>
        <w:t>S 70T</w:t>
      </w:r>
      <w:r>
        <w:rPr>
          <w:rFonts w:ascii="Times New Roman" w:hAnsi="Times New Roman" w:cs="Times New Roman"/>
          <w:sz w:val="24"/>
          <w:szCs w:val="24"/>
          <w:lang w:val="sr-Cyrl-RS"/>
        </w:rPr>
        <w:t xml:space="preserve"> са</w:t>
      </w:r>
      <w:r>
        <w:rPr>
          <w:rFonts w:ascii="Times New Roman" w:hAnsi="Times New Roman" w:cs="Times New Roman"/>
          <w:sz w:val="24"/>
          <w:szCs w:val="24"/>
        </w:rPr>
        <w:t xml:space="preserve"> </w:t>
      </w:r>
      <w:r>
        <w:rPr>
          <w:rFonts w:ascii="Times New Roman" w:hAnsi="Times New Roman" w:cs="Times New Roman"/>
          <w:sz w:val="24"/>
          <w:szCs w:val="24"/>
          <w:lang w:val="sr-Cyrl-RS"/>
        </w:rPr>
        <w:t>бетонским делом</w:t>
      </w:r>
      <w:r>
        <w:rPr>
          <w:rFonts w:ascii="Times New Roman" w:hAnsi="Times New Roman" w:cs="Times New Roman"/>
          <w:sz w:val="24"/>
          <w:szCs w:val="24"/>
        </w:rPr>
        <w:t xml:space="preserve"> B</w:t>
      </w:r>
      <w:r>
        <w:rPr>
          <w:rFonts w:ascii="Times New Roman" w:hAnsi="Times New Roman" w:cs="Times New Roman"/>
          <w:sz w:val="24"/>
          <w:szCs w:val="24"/>
          <w:lang w:val="sr-Cyrl-RS"/>
        </w:rPr>
        <w:t xml:space="preserve"> 70Т.</w:t>
      </w:r>
      <w:r>
        <w:rPr>
          <w:rFonts w:ascii="Times New Roman" w:hAnsi="Times New Roman" w:cs="Times New Roman"/>
          <w:sz w:val="24"/>
          <w:szCs w:val="24"/>
        </w:rPr>
        <w:t xml:space="preserve"> </w:t>
      </w:r>
      <w:r>
        <w:rPr>
          <w:rFonts w:ascii="Times New Roman" w:hAnsi="Times New Roman" w:cs="Times New Roman"/>
          <w:sz w:val="24"/>
          <w:szCs w:val="24"/>
          <w:lang w:val="sr-Cyrl-RS"/>
        </w:rPr>
        <w:t>У летњем периоду односно у току рада фонтане, прелив базена се врши потисним цевоводом ка</w:t>
      </w:r>
      <w:r>
        <w:rPr>
          <w:rFonts w:ascii="Times New Roman" w:hAnsi="Times New Roman" w:cs="Times New Roman"/>
          <w:sz w:val="24"/>
          <w:szCs w:val="24"/>
        </w:rPr>
        <w:t xml:space="preserve"> </w:t>
      </w:r>
      <w:r>
        <w:rPr>
          <w:rFonts w:ascii="Times New Roman" w:hAnsi="Times New Roman" w:cs="Times New Roman"/>
          <w:sz w:val="24"/>
          <w:szCs w:val="24"/>
          <w:lang w:val="sr-Cyrl-RS"/>
        </w:rPr>
        <w:t>Филтеру. Пројектом је на преливу у зиду фонтане предвиђена монтажа зидног кутијастог прелива (скимера)</w:t>
      </w:r>
      <w:r>
        <w:rPr>
          <w:rFonts w:ascii="Times New Roman" w:hAnsi="Times New Roman" w:cs="Times New Roman"/>
          <w:sz w:val="24"/>
          <w:szCs w:val="24"/>
        </w:rPr>
        <w:t xml:space="preserve"> </w:t>
      </w:r>
      <w:r>
        <w:rPr>
          <w:rFonts w:ascii="Times New Roman" w:hAnsi="Times New Roman" w:cs="Times New Roman"/>
          <w:sz w:val="24"/>
          <w:szCs w:val="24"/>
          <w:lang w:val="sr-Cyrl-RS"/>
        </w:rPr>
        <w:t>од инокса са решетком. Веза кутијастог прелива и ПВЦ канализационе цеви са наглавком остварена је преко</w:t>
      </w:r>
      <w:r>
        <w:rPr>
          <w:rFonts w:ascii="Times New Roman" w:hAnsi="Times New Roman" w:cs="Times New Roman"/>
          <w:sz w:val="24"/>
          <w:szCs w:val="24"/>
        </w:rPr>
        <w:t xml:space="preserve"> </w:t>
      </w:r>
      <w:r>
        <w:rPr>
          <w:rFonts w:ascii="Times New Roman" w:hAnsi="Times New Roman" w:cs="Times New Roman"/>
          <w:sz w:val="24"/>
          <w:szCs w:val="24"/>
          <w:lang w:val="sr-Cyrl-RS"/>
        </w:rPr>
        <w:t>гуменог дихтунг прстена.</w:t>
      </w:r>
    </w:p>
    <w:p w:rsidR="006D422E" w:rsidRDefault="006D422E" w:rsidP="006D422E">
      <w:pPr>
        <w:jc w:val="cente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extent cx="3867150" cy="3457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3457575"/>
                    </a:xfrm>
                    <a:prstGeom prst="rect">
                      <a:avLst/>
                    </a:prstGeom>
                    <a:noFill/>
                    <a:ln>
                      <a:noFill/>
                    </a:ln>
                  </pic:spPr>
                </pic:pic>
              </a:graphicData>
            </a:graphic>
          </wp:inline>
        </w:drawing>
      </w:r>
    </w:p>
    <w:p w:rsidR="006D422E" w:rsidRDefault="006D422E" w:rsidP="006D422E">
      <w:pPr>
        <w:jc w:val="center"/>
        <w:rPr>
          <w:rFonts w:ascii="Times New Roman" w:hAnsi="Times New Roman" w:cs="Times New Roman"/>
          <w:sz w:val="24"/>
          <w:szCs w:val="24"/>
          <w:lang w:val="sr-Cyrl-RS"/>
        </w:rPr>
      </w:pPr>
      <w:r>
        <w:rPr>
          <w:rFonts w:ascii="Times New Roman" w:eastAsia="Times New Roman" w:hAnsi="Times New Roman" w:cs="Times New Roman"/>
          <w:sz w:val="24"/>
          <w:szCs w:val="24"/>
        </w:rPr>
        <w:t>Wall Skimmer</w:t>
      </w:r>
    </w:p>
    <w:p w:rsidR="006D422E" w:rsidRDefault="006D422E" w:rsidP="006D422E">
      <w:pPr>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Каналисање филтерске станице до прикључка на мрежу канализације комплекса је ПВЦ-У цевима Ø 75</w:t>
      </w:r>
      <w:r>
        <w:rPr>
          <w:rFonts w:ascii="Times New Roman" w:hAnsi="Times New Roman" w:cs="Times New Roman"/>
          <w:sz w:val="24"/>
          <w:szCs w:val="24"/>
          <w:lang w:val="sr-Latn-RS"/>
        </w:rPr>
        <w:t xml:space="preserve"> mm, </w:t>
      </w:r>
      <w:r>
        <w:rPr>
          <w:rFonts w:ascii="Times New Roman" w:hAnsi="Times New Roman" w:cs="Times New Roman"/>
          <w:sz w:val="24"/>
          <w:szCs w:val="24"/>
          <w:lang w:val="sr-Cyrl-RS"/>
        </w:rPr>
        <w:t>и вода под притиском дотиче до пројектованог шахта канализацоне мреже. У случају хаварије цевовода пумпне станице, предвиђена је одговарајућа муљна пумпа за евакуацију хаваријске воде.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Систем заштите фонтане од удара ветра </w:t>
      </w:r>
      <w:r>
        <w:rPr>
          <w:rFonts w:ascii="Times New Roman" w:eastAsia="Times New Roman" w:hAnsi="Times New Roman" w:cs="Times New Roman"/>
          <w:b/>
          <w:sz w:val="24"/>
          <w:szCs w:val="24"/>
        </w:rPr>
        <w:t>WFA</w:t>
      </w:r>
    </w:p>
    <w:p w:rsidR="006D422E" w:rsidRP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Систем заштите фонтане од удара ветра чине Анемометар, електро управљачки уређај </w:t>
      </w:r>
      <w:r>
        <w:rPr>
          <w:rFonts w:ascii="Times New Roman" w:eastAsia="Times New Roman" w:hAnsi="Times New Roman" w:cs="Times New Roman"/>
          <w:bCs/>
          <w:sz w:val="24"/>
          <w:szCs w:val="24"/>
        </w:rPr>
        <w:t>WFA</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који искључује фонтану у случају регистровања ветра. Анемометар може реаговати на слаб средњи или јак ветар. По престанку ветра фонтана се поново укључује.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Прање фонтане и система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Пре почетка рада фонтану треба очистити и опрати базен фонтане и остале површине. Испирање фонтане обавиће се најбоље из хидрантске мреже, а пражњење преко одводне инсталације.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Чишћење грубих филтера и испирање филтера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Повремено треба очистити грубе филтере сваке пумпе појединачно. Чишћење и испирање пешчаног филтера вршити према упутству произвођача. Испирање је директно у канализацију помоћу вишенаменског вентила на филтерској посуди.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Сезона рада фонтане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Могућност рада фонтане зависи од метеоролошких услова, пре свега од температуре и ветра. Фонтана се обавезно мора зауставити, испразнити и конзервирати пре појаве првих мразева. Због тога се може препоручити да фонтана ради од почетка априла до краја октобра.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Конзервирање и деконзервирање фонтане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 крају сезоне фонтана се мора испразнити и конзервирати. Базени, цевне мреже, филтер пумпе се морају испразнити и очистити. Пожељно је да се све млазнице демонтирају како би се заштитиле од механичког оштећења и крађе. На почетку сезоне, фонтана се деконзервира, пере и пуни градском питком водом. У пумпној станици врши се контрола свих уређаја и припрема за рад.</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Одржавање фонтане</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Сва нечистоћа (лишће, новине, пластичне кесе…) која долази у фонтану задржава се на решеткама које су лоциране на преливном цевоводу и усисном делу пумпи. У току рада фонтане потребно је вршити визуелну контролу количине нечистоће. Сакупљену нечистоћу треба очистити дневно а по потреби и више пута дневно. Највећи проблем задаје опало лишће које може да прекрије заштитне решетке и тако спречава пролаз воде до компензационог резервоара. Квалитет воде која кружи у фонтани зависи од интервала у коме се вода мења, доба године, метеоролошких прилика, понашања корисника и слично. Према досадашњем искуству мењање целокупне воде која кружи у фонтани потребно је извршити по потреби. У току рада фонтане треба контролисати отвор за вентилацију, како опало лишће, хартија и слично не би затворило усусни отвор и тиме ослабило вентилацију црпне станице.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Напајање фонтане електричном енергијом</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Напајање фонтане електричном обрађено је посебном пројектном документацијом.</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Уземљење електричних инсталација фонтане и изједначење потенцијала металних делова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За електричне инсталације објекта ове намене обавезно се предвиђа уземљење електричних инсталација и изједначење потенцијала свих металних маса у објекту. Уземљење објекта се изводи постављањем поцинковане уземљивачке траке у земљани ров уз обавезно повезивање уземљивача са другим уземљивачима на локацији, дакле са уземљивачем напојног</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кабла и са уземљивачем јавног осветљења на тргу. Изједначење потенцијала металних маса се врши постављањем прстена од поцинковане челичне траке у машинском шахту, на кога се уземљивачким жуто-зеленим продником повезују металне масе. Обавезно се врши премошћење свих спојева уз коришћење зупчастих подлошки.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Систем заштите од индиректног додира делова под напоном</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Систем заштите од индиректног додира делова под напоном се врши у постојећем систему заштите уз коришћење заштитног уређаја диференцијалне струје, а делови инсталације, тј. струјни кругови који напајају електричном енергијом потрошаче у базену фонтане, за њих се користи заштита безбедносно малим напоном.</w:t>
      </w:r>
    </w:p>
    <w:p w:rsidR="006D422E" w:rsidRDefault="006D422E" w:rsidP="006D422E">
      <w:pPr>
        <w:jc w:val="both"/>
        <w:rPr>
          <w:rFonts w:ascii="Times New Roman" w:hAnsi="Times New Roman" w:cs="Times New Roman"/>
          <w:sz w:val="24"/>
          <w:szCs w:val="24"/>
          <w:lang w:val="sr-Cyrl-RS"/>
        </w:rPr>
      </w:pPr>
    </w:p>
    <w:p w:rsidR="006D422E" w:rsidRPr="006D422E" w:rsidRDefault="006D422E" w:rsidP="006D422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734425" cy="6172200"/>
            <wp:effectExtent l="4763" t="0" r="0" b="0"/>
            <wp:docPr id="1" name="Picture 1" descr="Prilog skica-Layou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log skica-Layout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8734425" cy="6172200"/>
                    </a:xfrm>
                    <a:prstGeom prst="rect">
                      <a:avLst/>
                    </a:prstGeom>
                    <a:noFill/>
                    <a:ln>
                      <a:noFill/>
                    </a:ln>
                  </pic:spPr>
                </pic:pic>
              </a:graphicData>
            </a:graphic>
          </wp:inline>
        </w:drawing>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2.4.4. МОНТАЖНИ РАДОВИ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Увод</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Пре истовара потребно је преконтролисати да ли су цеви у исправном стању.</w:t>
      </w:r>
      <w:r>
        <w:rPr>
          <w:rFonts w:ascii="Times New Roman" w:hAnsi="Times New Roman" w:cs="Times New Roman"/>
          <w:sz w:val="24"/>
          <w:szCs w:val="24"/>
        </w:rPr>
        <w:t xml:space="preserve"> </w:t>
      </w:r>
      <w:r>
        <w:rPr>
          <w:rFonts w:ascii="Times New Roman" w:hAnsi="Times New Roman" w:cs="Times New Roman"/>
          <w:sz w:val="24"/>
          <w:szCs w:val="24"/>
          <w:lang w:val="sr-Cyrl-RS"/>
        </w:rPr>
        <w:t>Истовар али и премештање, убацивање цеви у канал као и полагање мора се обавити</w:t>
      </w:r>
      <w:r>
        <w:rPr>
          <w:rFonts w:ascii="Times New Roman" w:hAnsi="Times New Roman" w:cs="Times New Roman"/>
          <w:sz w:val="24"/>
          <w:szCs w:val="24"/>
        </w:rPr>
        <w:t xml:space="preserve"> </w:t>
      </w:r>
      <w:r>
        <w:rPr>
          <w:rFonts w:ascii="Times New Roman" w:hAnsi="Times New Roman" w:cs="Times New Roman"/>
          <w:sz w:val="24"/>
          <w:szCs w:val="24"/>
          <w:lang w:val="sr-Cyrl-RS"/>
        </w:rPr>
        <w:t>погодним дизалицама, машином која копа ровове, утоваривачима или уређајима за фино</w:t>
      </w:r>
      <w:r>
        <w:rPr>
          <w:rFonts w:ascii="Times New Roman" w:hAnsi="Times New Roman" w:cs="Times New Roman"/>
          <w:sz w:val="24"/>
          <w:szCs w:val="24"/>
        </w:rPr>
        <w:t xml:space="preserve"> </w:t>
      </w:r>
      <w:r>
        <w:rPr>
          <w:rFonts w:ascii="Times New Roman" w:hAnsi="Times New Roman" w:cs="Times New Roman"/>
          <w:sz w:val="24"/>
          <w:szCs w:val="24"/>
          <w:lang w:val="sr-Cyrl-RS"/>
        </w:rPr>
        <w:t>дизање (а све у зависности од пречника и материјала од кога је цевовод) чиме се искључује</w:t>
      </w:r>
      <w:r>
        <w:rPr>
          <w:rFonts w:ascii="Times New Roman" w:hAnsi="Times New Roman" w:cs="Times New Roman"/>
          <w:sz w:val="24"/>
          <w:szCs w:val="24"/>
        </w:rPr>
        <w:t xml:space="preserve"> </w:t>
      </w:r>
      <w:r>
        <w:rPr>
          <w:rFonts w:ascii="Times New Roman" w:hAnsi="Times New Roman" w:cs="Times New Roman"/>
          <w:sz w:val="24"/>
          <w:szCs w:val="24"/>
          <w:lang w:val="sr-Cyrl-RS"/>
        </w:rPr>
        <w:t>оштећење цевовода. Није дозвољено постављање цеви уз цимање или пуштање да слободно</w:t>
      </w:r>
      <w:r>
        <w:rPr>
          <w:rFonts w:ascii="Times New Roman" w:hAnsi="Times New Roman" w:cs="Times New Roman"/>
          <w:sz w:val="24"/>
          <w:szCs w:val="24"/>
        </w:rPr>
        <w:t xml:space="preserve"> </w:t>
      </w:r>
      <w:r>
        <w:rPr>
          <w:rFonts w:ascii="Times New Roman" w:hAnsi="Times New Roman" w:cs="Times New Roman"/>
          <w:sz w:val="24"/>
          <w:szCs w:val="24"/>
          <w:lang w:val="sr-Cyrl-RS"/>
        </w:rPr>
        <w:t>падају.</w:t>
      </w:r>
      <w:r>
        <w:rPr>
          <w:rFonts w:ascii="Times New Roman" w:hAnsi="Times New Roman" w:cs="Times New Roman"/>
          <w:sz w:val="24"/>
          <w:szCs w:val="24"/>
        </w:rPr>
        <w:t xml:space="preserve"> </w:t>
      </w:r>
      <w:r>
        <w:rPr>
          <w:rFonts w:ascii="Times New Roman" w:hAnsi="Times New Roman" w:cs="Times New Roman"/>
          <w:sz w:val="24"/>
          <w:szCs w:val="24"/>
          <w:lang w:val="sr-Cyrl-RS"/>
        </w:rPr>
        <w:t>За вешање цеви треба користити сајле и ужад. Цеви не смеју да се истоварују и постављају у</w:t>
      </w:r>
      <w:r>
        <w:rPr>
          <w:rFonts w:ascii="Times New Roman" w:hAnsi="Times New Roman" w:cs="Times New Roman"/>
          <w:sz w:val="24"/>
          <w:szCs w:val="24"/>
        </w:rPr>
        <w:t xml:space="preserve"> </w:t>
      </w:r>
      <w:r>
        <w:rPr>
          <w:rFonts w:ascii="Times New Roman" w:hAnsi="Times New Roman" w:cs="Times New Roman"/>
          <w:sz w:val="24"/>
          <w:szCs w:val="24"/>
          <w:lang w:val="sr-Cyrl-RS"/>
        </w:rPr>
        <w:t>ров са подужно увученим ужетом или са више цеви у једном захвату.</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ТЕХНИЧКИ УСЛОВИ ЗА ПВЦ ЦЕВИ </w:t>
      </w:r>
      <w:r>
        <w:rPr>
          <w:rFonts w:ascii="Times New Roman" w:hAnsi="Times New Roman" w:cs="Times New Roman"/>
          <w:b/>
          <w:bCs/>
          <w:sz w:val="24"/>
          <w:szCs w:val="24"/>
        </w:rPr>
        <w:t>SN</w:t>
      </w:r>
      <w:r>
        <w:rPr>
          <w:rFonts w:ascii="Times New Roman" w:hAnsi="Times New Roman" w:cs="Times New Roman"/>
          <w:b/>
          <w:bCs/>
          <w:sz w:val="24"/>
          <w:szCs w:val="24"/>
          <w:lang w:val="sr-Cyrl-RS"/>
        </w:rPr>
        <w:t>4</w:t>
      </w:r>
    </w:p>
    <w:p w:rsidR="006D422E" w:rsidRDefault="006D422E" w:rsidP="001A19F1">
      <w:pPr>
        <w:spacing w:line="240" w:lineRule="auto"/>
        <w:ind w:firstLine="420"/>
        <w:jc w:val="both"/>
        <w:rPr>
          <w:rFonts w:ascii="Times New Roman" w:hAnsi="Times New Roman" w:cs="Times New Roman"/>
          <w:sz w:val="24"/>
          <w:szCs w:val="24"/>
        </w:rPr>
      </w:pPr>
      <w:r>
        <w:rPr>
          <w:rFonts w:ascii="Times New Roman" w:hAnsi="Times New Roman" w:cs="Times New Roman"/>
          <w:sz w:val="24"/>
          <w:szCs w:val="24"/>
          <w:lang w:val="sr-Cyrl-RS"/>
        </w:rPr>
        <w:t>Материјал за ПВЦ цеви и спојне елементе ј</w:t>
      </w:r>
      <w:r>
        <w:rPr>
          <w:rFonts w:ascii="Times New Roman" w:hAnsi="Times New Roman" w:cs="Times New Roman"/>
          <w:sz w:val="24"/>
          <w:szCs w:val="24"/>
        </w:rPr>
        <w:t>e</w:t>
      </w:r>
      <w:r>
        <w:rPr>
          <w:rFonts w:ascii="Times New Roman" w:hAnsi="Times New Roman" w:cs="Times New Roman"/>
          <w:sz w:val="24"/>
          <w:szCs w:val="24"/>
          <w:lang w:val="sr-Cyrl-RS"/>
        </w:rPr>
        <w:t xml:space="preserve"> од омекшаног ПВЦ-а за радне притиске до 10 </w:t>
      </w:r>
      <w:r>
        <w:rPr>
          <w:rFonts w:ascii="Times New Roman" w:hAnsi="Times New Roman" w:cs="Times New Roman"/>
          <w:sz w:val="24"/>
          <w:szCs w:val="24"/>
        </w:rPr>
        <w:t>MPa.</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Физичко хемијске карактеристике:</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специфична маса 1,38-1,45 </w:t>
      </w:r>
      <w:r>
        <w:rPr>
          <w:rFonts w:ascii="Times New Roman" w:hAnsi="Times New Roman" w:cs="Times New Roman"/>
          <w:sz w:val="24"/>
          <w:szCs w:val="24"/>
        </w:rPr>
        <w:t>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lang w:val="sr-Cyrl-RS"/>
        </w:rPr>
        <w:t>³</w:t>
      </w:r>
    </w:p>
    <w:p w:rsidR="006D422E" w:rsidRDefault="006D422E" w:rsidP="001A19F1">
      <w:pPr>
        <w:spacing w:line="240" w:lineRule="auto"/>
        <w:jc w:val="both"/>
        <w:rPr>
          <w:rFonts w:ascii="Times New Roman" w:hAnsi="Times New Roman" w:cs="Times New Roman"/>
          <w:sz w:val="24"/>
          <w:szCs w:val="24"/>
        </w:rPr>
      </w:pPr>
      <w:r>
        <w:rPr>
          <w:rFonts w:ascii="Times New Roman" w:hAnsi="Times New Roman" w:cs="Times New Roman"/>
          <w:sz w:val="24"/>
          <w:szCs w:val="24"/>
          <w:lang w:val="sr-Cyrl-RS"/>
        </w:rPr>
        <w:t xml:space="preserve"> затезна чврстоћа 30-60 </w:t>
      </w:r>
      <w:r>
        <w:rPr>
          <w:rFonts w:ascii="Times New Roman" w:hAnsi="Times New Roman" w:cs="Times New Roman"/>
          <w:sz w:val="24"/>
          <w:szCs w:val="24"/>
        </w:rPr>
        <w:t>MPa</w:t>
      </w:r>
    </w:p>
    <w:p w:rsidR="006D422E" w:rsidRDefault="006D422E" w:rsidP="001A19F1">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lang w:val="sr-Cyrl-RS"/>
        </w:rPr>
        <w:t xml:space="preserve"> средња густина 1,40 </w:t>
      </w:r>
      <w:r>
        <w:rPr>
          <w:rFonts w:ascii="Times New Roman" w:hAnsi="Times New Roman" w:cs="Times New Roman"/>
          <w:sz w:val="24"/>
          <w:szCs w:val="24"/>
        </w:rPr>
        <w:t>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vertAlign w:val="superscript"/>
        </w:rPr>
        <w:t>3</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коефицијент уздужног истезања у 1/К 80</w:t>
      </w:r>
      <w:r>
        <w:rPr>
          <w:rFonts w:ascii="Times New Roman" w:hAnsi="Times New Roman" w:cs="Times New Roman"/>
          <w:sz w:val="24"/>
          <w:szCs w:val="24"/>
        </w:rPr>
        <w:t>x</w:t>
      </w:r>
      <w:r>
        <w:rPr>
          <w:rFonts w:ascii="Times New Roman" w:hAnsi="Times New Roman" w:cs="Times New Roman"/>
          <w:sz w:val="24"/>
          <w:szCs w:val="24"/>
          <w:lang w:val="sr-Cyrl-RS"/>
        </w:rPr>
        <w:t>10-6</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проводљивост топлоте 0,16 </w:t>
      </w:r>
      <w:r>
        <w:rPr>
          <w:rFonts w:ascii="Times New Roman" w:hAnsi="Times New Roman" w:cs="Times New Roman"/>
          <w:sz w:val="24"/>
          <w:szCs w:val="24"/>
        </w:rPr>
        <w:t>W</w:t>
      </w:r>
      <w:r>
        <w:rPr>
          <w:rFonts w:ascii="Times New Roman" w:hAnsi="Times New Roman" w:cs="Times New Roman"/>
          <w:sz w:val="24"/>
          <w:szCs w:val="24"/>
          <w:lang w:val="sr-Cyrl-RS"/>
        </w:rPr>
        <w:t>/Км</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површински отпор &gt;1012 </w:t>
      </w:r>
      <w:r>
        <w:rPr>
          <w:rFonts w:ascii="Times New Roman" w:hAnsi="Times New Roman" w:cs="Times New Roman"/>
          <w:sz w:val="24"/>
          <w:szCs w:val="24"/>
        </w:rPr>
        <w:t>W</w:t>
      </w:r>
    </w:p>
    <w:p w:rsidR="006D422E" w:rsidRDefault="006D422E" w:rsidP="001A19F1">
      <w:pPr>
        <w:spacing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упијање воде 4 </w:t>
      </w:r>
      <w:r>
        <w:rPr>
          <w:rFonts w:ascii="Times New Roman" w:hAnsi="Times New Roman" w:cs="Times New Roman"/>
          <w:sz w:val="24"/>
          <w:szCs w:val="24"/>
        </w:rPr>
        <w:t>mg</w:t>
      </w:r>
      <w:r>
        <w:rPr>
          <w:rFonts w:ascii="Times New Roman" w:hAnsi="Times New Roman" w:cs="Times New Roman"/>
          <w:sz w:val="24"/>
          <w:szCs w:val="24"/>
          <w:lang w:val="sr-Cyrl-RS"/>
        </w:rPr>
        <w:t>/</w:t>
      </w:r>
      <w:r>
        <w:rPr>
          <w:rFonts w:ascii="Times New Roman" w:hAnsi="Times New Roman" w:cs="Times New Roman"/>
          <w:sz w:val="24"/>
          <w:szCs w:val="24"/>
        </w:rPr>
        <w:t>cm</w:t>
      </w:r>
      <w:r>
        <w:rPr>
          <w:rFonts w:ascii="Times New Roman" w:hAnsi="Times New Roman" w:cs="Times New Roman"/>
          <w:sz w:val="24"/>
          <w:szCs w:val="24"/>
          <w:lang w:val="sr-Cyrl-RS"/>
        </w:rPr>
        <w:t>²</w:t>
      </w:r>
    </w:p>
    <w:p w:rsidR="006D422E" w:rsidRDefault="006D422E" w:rsidP="001A19F1">
      <w:pPr>
        <w:spacing w:line="240" w:lineRule="auto"/>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Квалитет производа као и услови контроле квалитета дефинисани су стандардом </w:t>
      </w:r>
      <w:r>
        <w:rPr>
          <w:rFonts w:ascii="Times New Roman" w:eastAsia="Times New Roman" w:hAnsi="Times New Roman" w:cs="Times New Roman"/>
          <w:sz w:val="24"/>
          <w:szCs w:val="24"/>
        </w:rPr>
        <w:t>SRPS EN</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13476 и</w:t>
      </w:r>
      <w:r>
        <w:rPr>
          <w:rFonts w:ascii="Times New Roman" w:hAnsi="Times New Roman" w:cs="Times New Roman"/>
          <w:sz w:val="24"/>
          <w:szCs w:val="24"/>
        </w:rPr>
        <w:t xml:space="preserve"> </w:t>
      </w:r>
      <w:r>
        <w:rPr>
          <w:rFonts w:ascii="Times New Roman" w:eastAsia="Times New Roman" w:hAnsi="Times New Roman" w:cs="Times New Roman"/>
          <w:sz w:val="24"/>
          <w:szCs w:val="24"/>
        </w:rPr>
        <w:t>SRPS EN</w:t>
      </w:r>
      <w:r>
        <w:rPr>
          <w:rFonts w:ascii="Times New Roman" w:hAnsi="Times New Roman" w:cs="Times New Roman"/>
          <w:sz w:val="24"/>
          <w:szCs w:val="24"/>
          <w:lang w:val="sr-Cyrl-RS"/>
        </w:rPr>
        <w:t xml:space="preserve"> 1401.</w:t>
      </w:r>
      <w:r>
        <w:rPr>
          <w:rFonts w:ascii="Times New Roman" w:hAnsi="Times New Roman" w:cs="Times New Roman"/>
          <w:sz w:val="24"/>
          <w:szCs w:val="24"/>
        </w:rPr>
        <w:t xml:space="preserve"> </w:t>
      </w:r>
      <w:r>
        <w:rPr>
          <w:rFonts w:ascii="Times New Roman" w:hAnsi="Times New Roman" w:cs="Times New Roman"/>
          <w:sz w:val="24"/>
          <w:szCs w:val="24"/>
          <w:lang w:val="sr-Cyrl-RS"/>
        </w:rPr>
        <w:t>Примена цеви зависи од места полагања, квалитета земљишта и од врсте подлоге, од</w:t>
      </w:r>
      <w:r>
        <w:rPr>
          <w:rFonts w:ascii="Times New Roman" w:hAnsi="Times New Roman" w:cs="Times New Roman"/>
          <w:sz w:val="24"/>
          <w:szCs w:val="24"/>
        </w:rPr>
        <w:t xml:space="preserve"> </w:t>
      </w:r>
      <w:r>
        <w:rPr>
          <w:rFonts w:ascii="Times New Roman" w:hAnsi="Times New Roman" w:cs="Times New Roman"/>
          <w:sz w:val="24"/>
          <w:szCs w:val="24"/>
          <w:lang w:val="sr-Cyrl-RS"/>
        </w:rPr>
        <w:t>оптерећења и различитих услова.</w:t>
      </w:r>
      <w:r>
        <w:rPr>
          <w:rFonts w:ascii="Times New Roman" w:hAnsi="Times New Roman" w:cs="Times New Roman"/>
          <w:sz w:val="24"/>
          <w:szCs w:val="24"/>
        </w:rPr>
        <w:t xml:space="preserve"> </w:t>
      </w:r>
      <w:r>
        <w:rPr>
          <w:rFonts w:ascii="Times New Roman" w:hAnsi="Times New Roman" w:cs="Times New Roman"/>
          <w:sz w:val="24"/>
          <w:szCs w:val="24"/>
          <w:lang w:val="sr-Cyrl-RS"/>
        </w:rPr>
        <w:t>Полагање канализационих цеви и спојних елемената дозвољено је без посебног статичког</w:t>
      </w:r>
      <w:r>
        <w:rPr>
          <w:rFonts w:ascii="Times New Roman" w:hAnsi="Times New Roman" w:cs="Times New Roman"/>
          <w:sz w:val="24"/>
          <w:szCs w:val="24"/>
        </w:rPr>
        <w:t xml:space="preserve"> </w:t>
      </w:r>
      <w:r>
        <w:rPr>
          <w:rFonts w:ascii="Times New Roman" w:hAnsi="Times New Roman" w:cs="Times New Roman"/>
          <w:sz w:val="24"/>
          <w:szCs w:val="24"/>
          <w:lang w:val="sr-Cyrl-RS"/>
        </w:rPr>
        <w:t>доказа по следећим условима: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lang w:val="sr-Cyrl-RS"/>
        </w:rPr>
        <w:t>Испод саобраћајних површина или површина које су само повремено изложене саобраћају</w:t>
      </w:r>
      <w:r>
        <w:rPr>
          <w:rFonts w:ascii="Times New Roman" w:hAnsi="Times New Roman" w:cs="Times New Roman"/>
          <w:sz w:val="24"/>
          <w:szCs w:val="24"/>
        </w:rPr>
        <w:t xml:space="preserve"> </w:t>
      </w:r>
      <w:r>
        <w:rPr>
          <w:rFonts w:ascii="Times New Roman" w:hAnsi="Times New Roman" w:cs="Times New Roman"/>
          <w:sz w:val="24"/>
          <w:szCs w:val="24"/>
          <w:lang w:val="sr-Cyrl-RS"/>
        </w:rPr>
        <w:t>лакших возила, минимални покривни слој треба да износи 0,8</w:t>
      </w:r>
      <w:r>
        <w:rPr>
          <w:rFonts w:ascii="Times New Roman" w:hAnsi="Times New Roman" w:cs="Times New Roman"/>
          <w:sz w:val="24"/>
          <w:szCs w:val="24"/>
        </w:rPr>
        <w:t xml:space="preserve"> m. </w:t>
      </w:r>
      <w:r>
        <w:rPr>
          <w:rFonts w:ascii="Times New Roman" w:hAnsi="Times New Roman" w:cs="Times New Roman"/>
          <w:sz w:val="24"/>
          <w:szCs w:val="24"/>
          <w:lang w:val="sr-Cyrl-RS"/>
        </w:rPr>
        <w:t>Испод несаобраћајних површина или површина које су само повремено изложене саобраћају</w:t>
      </w:r>
      <w:r>
        <w:rPr>
          <w:rFonts w:ascii="Times New Roman" w:hAnsi="Times New Roman" w:cs="Times New Roman"/>
          <w:sz w:val="24"/>
          <w:szCs w:val="24"/>
        </w:rPr>
        <w:t xml:space="preserve"> </w:t>
      </w:r>
      <w:r>
        <w:rPr>
          <w:rFonts w:ascii="Times New Roman" w:hAnsi="Times New Roman" w:cs="Times New Roman"/>
          <w:sz w:val="24"/>
          <w:szCs w:val="24"/>
          <w:lang w:val="sr-Cyrl-RS"/>
        </w:rPr>
        <w:t>лакших возила, минимални покривни слој треба да износи 0,8</w:t>
      </w:r>
      <w:r>
        <w:rPr>
          <w:rFonts w:ascii="Times New Roman" w:hAnsi="Times New Roman" w:cs="Times New Roman"/>
          <w:sz w:val="24"/>
          <w:szCs w:val="24"/>
        </w:rPr>
        <w:t xml:space="preserve"> m. </w:t>
      </w:r>
      <w:r>
        <w:rPr>
          <w:rFonts w:ascii="Times New Roman" w:hAnsi="Times New Roman" w:cs="Times New Roman"/>
          <w:sz w:val="24"/>
          <w:szCs w:val="24"/>
          <w:lang w:val="sr-Cyrl-RS"/>
        </w:rPr>
        <w:t>При полагању у земљу испод зграда покривни слој изнаднаглавка цеви мора да изнесе</w:t>
      </w:r>
      <w:r>
        <w:rPr>
          <w:rFonts w:ascii="Times New Roman" w:hAnsi="Times New Roman" w:cs="Times New Roman"/>
          <w:sz w:val="24"/>
          <w:szCs w:val="24"/>
        </w:rPr>
        <w:t xml:space="preserve"> </w:t>
      </w:r>
      <w:r>
        <w:rPr>
          <w:rFonts w:ascii="Times New Roman" w:hAnsi="Times New Roman" w:cs="Times New Roman"/>
          <w:sz w:val="24"/>
          <w:szCs w:val="24"/>
          <w:lang w:val="sr-Cyrl-RS"/>
        </w:rPr>
        <w:t>најмање 150</w:t>
      </w:r>
      <w:r>
        <w:rPr>
          <w:rFonts w:ascii="Times New Roman" w:hAnsi="Times New Roman" w:cs="Times New Roman"/>
          <w:sz w:val="24"/>
          <w:szCs w:val="24"/>
        </w:rPr>
        <w:t xml:space="preserve"> mm</w:t>
      </w:r>
      <w:r>
        <w:rPr>
          <w:rFonts w:ascii="Times New Roman" w:hAnsi="Times New Roman" w:cs="Times New Roman"/>
          <w:sz w:val="24"/>
          <w:szCs w:val="24"/>
          <w:lang w:val="sr-Cyrl-RS"/>
        </w:rPr>
        <w:t>. Уколико се не могу избећи оптерећења услед уградних конструкционих</w:t>
      </w:r>
      <w:r>
        <w:rPr>
          <w:rFonts w:ascii="Times New Roman" w:hAnsi="Times New Roman" w:cs="Times New Roman"/>
          <w:sz w:val="24"/>
          <w:szCs w:val="24"/>
        </w:rPr>
        <w:t xml:space="preserve"> </w:t>
      </w:r>
      <w:r>
        <w:rPr>
          <w:rFonts w:ascii="Times New Roman" w:hAnsi="Times New Roman" w:cs="Times New Roman"/>
          <w:sz w:val="24"/>
          <w:szCs w:val="24"/>
          <w:lang w:val="sr-Cyrl-RS"/>
        </w:rPr>
        <w:t>делова, треба уградити заштитне цеви.</w:t>
      </w:r>
      <w:r>
        <w:rPr>
          <w:rFonts w:ascii="Times New Roman" w:hAnsi="Times New Roman" w:cs="Times New Roman"/>
          <w:sz w:val="24"/>
          <w:szCs w:val="24"/>
        </w:rPr>
        <w:t xml:space="preserve"> </w:t>
      </w:r>
      <w:r>
        <w:rPr>
          <w:rFonts w:ascii="Times New Roman" w:hAnsi="Times New Roman" w:cs="Times New Roman"/>
          <w:sz w:val="24"/>
          <w:szCs w:val="24"/>
          <w:lang w:val="sr-Cyrl-RS"/>
        </w:rPr>
        <w:t>При полагању у канале минималне ширине, покривни слој не сме да прелази 6</w:t>
      </w:r>
      <w:r>
        <w:rPr>
          <w:rFonts w:ascii="Times New Roman" w:hAnsi="Times New Roman" w:cs="Times New Roman"/>
          <w:sz w:val="24"/>
          <w:szCs w:val="24"/>
        </w:rPr>
        <w:t xml:space="preserve"> m</w:t>
      </w:r>
      <w:r>
        <w:rPr>
          <w:rFonts w:ascii="Times New Roman" w:hAnsi="Times New Roman" w:cs="Times New Roman"/>
          <w:sz w:val="24"/>
          <w:szCs w:val="24"/>
          <w:lang w:val="sr-Cyrl-RS"/>
        </w:rPr>
        <w:t>, док при</w:t>
      </w:r>
      <w:r>
        <w:rPr>
          <w:rFonts w:ascii="Times New Roman" w:hAnsi="Times New Roman" w:cs="Times New Roman"/>
          <w:sz w:val="24"/>
          <w:szCs w:val="24"/>
        </w:rPr>
        <w:t xml:space="preserve"> </w:t>
      </w:r>
      <w:r>
        <w:rPr>
          <w:rFonts w:ascii="Times New Roman" w:hAnsi="Times New Roman" w:cs="Times New Roman"/>
          <w:sz w:val="24"/>
          <w:szCs w:val="24"/>
          <w:lang w:val="sr-Cyrl-RS"/>
        </w:rPr>
        <w:t>полагању испод насипа и у веома широке канале тај слој не треба да прелази 4</w:t>
      </w:r>
      <w:r>
        <w:rPr>
          <w:rFonts w:ascii="Times New Roman" w:hAnsi="Times New Roman" w:cs="Times New Roman"/>
          <w:sz w:val="24"/>
          <w:szCs w:val="24"/>
        </w:rPr>
        <w:t xml:space="preserve"> 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Земљиште за насипање треба да има приближно следеће карактеристике 8≤20,5</w:t>
      </w:r>
      <w:r>
        <w:rPr>
          <w:rFonts w:ascii="Times New Roman" w:hAnsi="Times New Roman" w:cs="Times New Roman"/>
          <w:sz w:val="24"/>
          <w:szCs w:val="24"/>
        </w:rPr>
        <w:t xml:space="preserve"> KN</w:t>
      </w:r>
      <w:r>
        <w:rPr>
          <w:rFonts w:ascii="Times New Roman" w:hAnsi="Times New Roman" w:cs="Times New Roman"/>
          <w:sz w:val="24"/>
          <w:szCs w:val="24"/>
          <w:lang w:val="sr-Cyrl-RS"/>
        </w:rPr>
        <w:t>/</w:t>
      </w:r>
      <w:r>
        <w:rPr>
          <w:rFonts w:ascii="Times New Roman" w:hAnsi="Times New Roman" w:cs="Times New Roman"/>
          <w:sz w:val="24"/>
          <w:szCs w:val="24"/>
        </w:rPr>
        <w:t>m</w:t>
      </w:r>
      <w:r>
        <w:rPr>
          <w:rFonts w:ascii="Times New Roman" w:hAnsi="Times New Roman" w:cs="Times New Roman"/>
          <w:sz w:val="24"/>
          <w:szCs w:val="24"/>
          <w:lang w:val="sr-Cyrl-RS"/>
        </w:rPr>
        <w:t>²;</w:t>
      </w:r>
      <w:r>
        <w:rPr>
          <w:rFonts w:ascii="Times New Roman" w:hAnsi="Times New Roman" w:cs="Times New Roman"/>
          <w:sz w:val="24"/>
          <w:szCs w:val="24"/>
        </w:rPr>
        <w:t xml:space="preserve"> </w:t>
      </w:r>
      <w:r>
        <w:rPr>
          <w:rFonts w:ascii="Times New Roman" w:hAnsi="Times New Roman" w:cs="Times New Roman"/>
          <w:sz w:val="24"/>
          <w:szCs w:val="24"/>
          <w:lang w:val="sr-Cyrl-RS"/>
        </w:rPr>
        <w:t>8≤22,5</w:t>
      </w:r>
      <w:r>
        <w:rPr>
          <w:rFonts w:ascii="Times New Roman" w:hAnsi="Times New Roman" w:cs="Times New Roman"/>
          <w:sz w:val="24"/>
          <w:szCs w:val="24"/>
        </w:rPr>
        <w:t xml:space="preserve"> KN</w:t>
      </w:r>
      <w:r>
        <w:rPr>
          <w:rFonts w:ascii="Times New Roman" w:hAnsi="Times New Roman" w:cs="Times New Roman"/>
          <w:sz w:val="24"/>
          <w:szCs w:val="24"/>
          <w:lang w:val="sr-Cyrl-RS"/>
        </w:rPr>
        <w:t>/</w:t>
      </w:r>
      <w:r>
        <w:rPr>
          <w:rFonts w:ascii="Times New Roman" w:hAnsi="Times New Roman" w:cs="Times New Roman"/>
          <w:sz w:val="24"/>
          <w:szCs w:val="24"/>
        </w:rPr>
        <w:t>m</w:t>
      </w:r>
      <w:r>
        <w:rPr>
          <w:rFonts w:ascii="Times New Roman" w:hAnsi="Times New Roman" w:cs="Times New Roman"/>
          <w:sz w:val="24"/>
          <w:szCs w:val="24"/>
          <w:lang w:val="sr-Cyrl-RS"/>
        </w:rPr>
        <w:t>²</w:t>
      </w:r>
      <w:r>
        <w:rPr>
          <w:rFonts w:ascii="Times New Roman" w:hAnsi="Times New Roman" w:cs="Times New Roman"/>
          <w:sz w:val="24"/>
          <w:szCs w:val="24"/>
        </w:rPr>
        <w:t>.</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Полагање у подручју подземних вода дозвољено је само под условом да се спречи одношење насипног материјала. Одношење се спречава полагањем у филтарски слој од шљунка или у бетон. Уколико се одступа од ових норми потребно је вршити прорачун носивости цеви при чему треба обезбедити стандардне услове насипања и сабијања (</w:t>
      </w:r>
      <w:r>
        <w:rPr>
          <w:rFonts w:ascii="Times New Roman" w:hAnsi="Times New Roman" w:cs="Times New Roman"/>
          <w:sz w:val="24"/>
          <w:szCs w:val="24"/>
        </w:rPr>
        <w:t>DIN</w:t>
      </w:r>
      <w:r>
        <w:rPr>
          <w:rFonts w:ascii="Times New Roman" w:hAnsi="Times New Roman" w:cs="Times New Roman"/>
          <w:sz w:val="24"/>
          <w:szCs w:val="24"/>
          <w:lang w:val="sr-Cyrl-RS"/>
        </w:rPr>
        <w:t xml:space="preserve"> 4033) што значи да у зони</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 од дна канала до најмање 30</w:t>
      </w:r>
      <w:r>
        <w:rPr>
          <w:rFonts w:ascii="Times New Roman" w:hAnsi="Times New Roman" w:cs="Times New Roman"/>
          <w:sz w:val="24"/>
          <w:szCs w:val="24"/>
        </w:rPr>
        <w:t>cm</w:t>
      </w:r>
      <w:r>
        <w:rPr>
          <w:rFonts w:ascii="Times New Roman" w:hAnsi="Times New Roman" w:cs="Times New Roman"/>
          <w:sz w:val="24"/>
          <w:szCs w:val="24"/>
          <w:lang w:val="sr-Cyrl-RS"/>
        </w:rPr>
        <w:t xml:space="preserve"> изнад темена цеви треба постићи следеће</w:t>
      </w:r>
      <w:r>
        <w:rPr>
          <w:rFonts w:ascii="Times New Roman" w:hAnsi="Times New Roman" w:cs="Times New Roman"/>
          <w:sz w:val="24"/>
          <w:szCs w:val="24"/>
        </w:rPr>
        <w:t xml:space="preserve"> </w:t>
      </w:r>
      <w:r>
        <w:rPr>
          <w:rFonts w:ascii="Times New Roman" w:hAnsi="Times New Roman" w:cs="Times New Roman"/>
          <w:sz w:val="24"/>
          <w:szCs w:val="24"/>
          <w:lang w:val="sr-Cyrl-RS"/>
        </w:rPr>
        <w:t>вредности сабијања: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97% густине некопаног земљишта за невезива тла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95% густине некопаног земљишта за везива тла. Све вредности сабијања треба доказати у</w:t>
      </w:r>
      <w:r>
        <w:rPr>
          <w:rFonts w:ascii="Times New Roman" w:hAnsi="Times New Roman" w:cs="Times New Roman"/>
          <w:sz w:val="24"/>
          <w:szCs w:val="24"/>
        </w:rPr>
        <w:t xml:space="preserve"> </w:t>
      </w:r>
      <w:r>
        <w:rPr>
          <w:rFonts w:ascii="Times New Roman" w:hAnsi="Times New Roman" w:cs="Times New Roman"/>
          <w:sz w:val="24"/>
          <w:szCs w:val="24"/>
          <w:lang w:val="sr-Cyrl-RS"/>
        </w:rPr>
        <w:t>току радова.</w:t>
      </w:r>
      <w:r>
        <w:rPr>
          <w:rFonts w:ascii="Times New Roman" w:hAnsi="Times New Roman" w:cs="Times New Roman"/>
          <w:sz w:val="24"/>
          <w:szCs w:val="24"/>
        </w:rPr>
        <w:t xml:space="preserve"> </w:t>
      </w:r>
      <w:r>
        <w:rPr>
          <w:rFonts w:ascii="Times New Roman" w:hAnsi="Times New Roman" w:cs="Times New Roman"/>
          <w:sz w:val="24"/>
          <w:szCs w:val="24"/>
          <w:lang w:val="sr-Cyrl-RS"/>
        </w:rPr>
        <w:t>Насипање у зони цевовода (од дна канала до најмање 30</w:t>
      </w:r>
      <w:r>
        <w:rPr>
          <w:rFonts w:ascii="Times New Roman" w:hAnsi="Times New Roman" w:cs="Times New Roman"/>
          <w:sz w:val="24"/>
          <w:szCs w:val="24"/>
        </w:rPr>
        <w:t xml:space="preserve"> cm</w:t>
      </w:r>
      <w:r>
        <w:rPr>
          <w:rFonts w:ascii="Times New Roman" w:hAnsi="Times New Roman" w:cs="Times New Roman"/>
          <w:sz w:val="24"/>
          <w:szCs w:val="24"/>
          <w:lang w:val="sr-Cyrl-RS"/>
        </w:rPr>
        <w:t xml:space="preserve"> изнад цеви) врши се</w:t>
      </w:r>
      <w:r>
        <w:rPr>
          <w:rFonts w:ascii="Times New Roman" w:hAnsi="Times New Roman" w:cs="Times New Roman"/>
          <w:sz w:val="24"/>
          <w:szCs w:val="24"/>
        </w:rPr>
        <w:t xml:space="preserve"> </w:t>
      </w:r>
      <w:r>
        <w:rPr>
          <w:rFonts w:ascii="Times New Roman" w:hAnsi="Times New Roman" w:cs="Times New Roman"/>
          <w:sz w:val="24"/>
          <w:szCs w:val="24"/>
          <w:lang w:val="sr-Cyrl-RS"/>
        </w:rPr>
        <w:t>безкаменим материјалом који се уједно може и сабијати. Материјал за насипање, који је у</w:t>
      </w:r>
      <w:r>
        <w:rPr>
          <w:rFonts w:ascii="Times New Roman" w:hAnsi="Times New Roman" w:cs="Times New Roman"/>
          <w:sz w:val="24"/>
          <w:szCs w:val="24"/>
        </w:rPr>
        <w:t xml:space="preserve"> </w:t>
      </w:r>
      <w:r>
        <w:rPr>
          <w:rFonts w:ascii="Times New Roman" w:hAnsi="Times New Roman" w:cs="Times New Roman"/>
          <w:sz w:val="24"/>
          <w:szCs w:val="24"/>
          <w:lang w:val="sr-Cyrl-RS"/>
        </w:rPr>
        <w:t>директном додиру са цеви, може се узети са гомиле од ископаног канала, али га треба</w:t>
      </w:r>
      <w:r>
        <w:rPr>
          <w:rFonts w:ascii="Times New Roman" w:hAnsi="Times New Roman" w:cs="Times New Roman"/>
          <w:sz w:val="24"/>
          <w:szCs w:val="24"/>
        </w:rPr>
        <w:t xml:space="preserve"> </w:t>
      </w:r>
      <w:r>
        <w:rPr>
          <w:rFonts w:ascii="Times New Roman" w:hAnsi="Times New Roman" w:cs="Times New Roman"/>
          <w:sz w:val="24"/>
          <w:szCs w:val="24"/>
          <w:lang w:val="sr-Cyrl-RS"/>
        </w:rPr>
        <w:t>претходно очистити од крупног материјала. Сабијање око цеви врши се ручним и хидрауличким</w:t>
      </w:r>
      <w:r>
        <w:rPr>
          <w:rFonts w:ascii="Times New Roman" w:hAnsi="Times New Roman" w:cs="Times New Roman"/>
          <w:sz w:val="24"/>
          <w:szCs w:val="24"/>
        </w:rPr>
        <w:t xml:space="preserve"> </w:t>
      </w:r>
      <w:r>
        <w:rPr>
          <w:rFonts w:ascii="Times New Roman" w:hAnsi="Times New Roman" w:cs="Times New Roman"/>
          <w:sz w:val="24"/>
          <w:szCs w:val="24"/>
          <w:lang w:val="sr-Cyrl-RS"/>
        </w:rPr>
        <w:t>алатом. Материјал се сваки пут насипа само до темена цеви и сабијање се врши само са стране, а никако у зони коју заузима цев. Материјал се сабија све док се не оствари добро подграђивање канализационог вода са стране. Насипање изнад темена цеви врши се у слојевима, тако да виши слојеви сабијају ниже.</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Спајање цеви</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Спој цеви са наглавком (муфом) </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2.4.5. ИСПИТИВАЊЕ ЦЕВОВОДА НА НЕПРОПУСНОСТ</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Хидрауличко испитивање канализационе мреже (тј. испитивање цевовода на непропусност) обавља се након монтаже цевовода а при делимично затрпаном рову. Сва испитивања морају бити изведена на потпуно задовољство наџорног органа и сви резултати се подносе надзорном органу на одобрење.Не сме се дозволити прекомерна инфилтрација воде у мрежу ( млаз спољне воде) нити ексфилтрација (губитак отпадне воде). Да би се обезбедила потребна вододрживост колекторске воде потребно је да цеви буду вододрживе, а спојеве треба тако урадити да заптивају под одређеним условима. У добро изведеној мрежи не сме доћи ни до инфилтрације ни до ексфилтрације. Квалитет се проверава на следећи начин:</w:t>
      </w:r>
    </w:p>
    <w:p w:rsidR="006D422E" w:rsidRDefault="006D422E" w:rsidP="00954926">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Испитивање водонепропусности канала у условима течења са слободном површином обавља се испитним притиском од 0.5 </w:t>
      </w:r>
      <w:r>
        <w:rPr>
          <w:rFonts w:ascii="Times New Roman" w:hAnsi="Times New Roman" w:cs="Times New Roman"/>
          <w:sz w:val="24"/>
          <w:szCs w:val="24"/>
        </w:rPr>
        <w:t xml:space="preserve">bar-a </w:t>
      </w:r>
      <w:r>
        <w:rPr>
          <w:rFonts w:ascii="Times New Roman" w:hAnsi="Times New Roman" w:cs="Times New Roman"/>
          <w:sz w:val="24"/>
          <w:szCs w:val="24"/>
          <w:lang w:val="sr-Cyrl-RS"/>
        </w:rPr>
        <w:t>(5м) на најдубљем делу дна канала. При томе испитни</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притисак ни на једном месту дна канала не сме износити мање од 0.3</w:t>
      </w:r>
      <w:r>
        <w:rPr>
          <w:rFonts w:ascii="Times New Roman" w:hAnsi="Times New Roman" w:cs="Times New Roman"/>
          <w:sz w:val="24"/>
          <w:szCs w:val="24"/>
        </w:rPr>
        <w:t xml:space="preserve"> bar-a </w:t>
      </w:r>
      <w:r>
        <w:rPr>
          <w:rFonts w:ascii="Times New Roman" w:hAnsi="Times New Roman" w:cs="Times New Roman"/>
          <w:sz w:val="24"/>
          <w:szCs w:val="24"/>
          <w:lang w:val="sr-Cyrl-RS"/>
        </w:rPr>
        <w:t>(3м). Кад су</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 и окно испуњени водом, а потребни испитни притисак постигнут, потребно је држати се</w:t>
      </w:r>
      <w:r>
        <w:rPr>
          <w:rFonts w:ascii="Times New Roman" w:hAnsi="Times New Roman" w:cs="Times New Roman"/>
          <w:sz w:val="24"/>
          <w:szCs w:val="24"/>
        </w:rPr>
        <w:t xml:space="preserve"> </w:t>
      </w:r>
      <w:r>
        <w:rPr>
          <w:rFonts w:ascii="Times New Roman" w:hAnsi="Times New Roman" w:cs="Times New Roman"/>
          <w:sz w:val="24"/>
          <w:szCs w:val="24"/>
          <w:lang w:val="sr-Cyrl-RS"/>
        </w:rPr>
        <w:t>припремног времена од једног сата. Испитивање траје 30 минута. За то време потребно је</w:t>
      </w:r>
      <w:r>
        <w:rPr>
          <w:rFonts w:ascii="Times New Roman" w:hAnsi="Times New Roman" w:cs="Times New Roman"/>
          <w:sz w:val="24"/>
          <w:szCs w:val="24"/>
        </w:rPr>
        <w:t xml:space="preserve"> </w:t>
      </w:r>
      <w:r>
        <w:rPr>
          <w:rFonts w:ascii="Times New Roman" w:hAnsi="Times New Roman" w:cs="Times New Roman"/>
          <w:sz w:val="24"/>
          <w:szCs w:val="24"/>
          <w:lang w:val="sr-Cyrl-RS"/>
        </w:rPr>
        <w:t>одржавати испитни притисак унутар 0.01</w:t>
      </w:r>
      <w:r>
        <w:rPr>
          <w:rFonts w:ascii="Times New Roman" w:hAnsi="Times New Roman" w:cs="Times New Roman"/>
          <w:sz w:val="24"/>
          <w:szCs w:val="24"/>
        </w:rPr>
        <w:t xml:space="preserve"> bar-a </w:t>
      </w:r>
      <w:r>
        <w:rPr>
          <w:rFonts w:ascii="Times New Roman" w:hAnsi="Times New Roman" w:cs="Times New Roman"/>
          <w:sz w:val="24"/>
          <w:szCs w:val="24"/>
          <w:lang w:val="sr-Cyrl-RS"/>
        </w:rPr>
        <w:t>(10</w:t>
      </w:r>
      <w:r>
        <w:rPr>
          <w:rFonts w:ascii="Times New Roman" w:hAnsi="Times New Roman" w:cs="Times New Roman"/>
          <w:sz w:val="24"/>
          <w:szCs w:val="24"/>
        </w:rPr>
        <w:t>cm</w:t>
      </w:r>
      <w:r>
        <w:rPr>
          <w:rFonts w:ascii="Times New Roman" w:hAnsi="Times New Roman" w:cs="Times New Roman"/>
          <w:sz w:val="24"/>
          <w:szCs w:val="24"/>
          <w:lang w:val="sr-Cyrl-RS"/>
        </w:rPr>
        <w:t>) додавањем воде. Укупно додана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запремина воде се забележи. Врши се прерачунавање на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lang w:val="sr-Cyrl-RS"/>
        </w:rPr>
        <w:t>/</w:t>
      </w:r>
      <w:r>
        <w:rPr>
          <w:rFonts w:ascii="Times New Roman" w:hAnsi="Times New Roman" w:cs="Times New Roman"/>
          <w:sz w:val="24"/>
          <w:szCs w:val="24"/>
        </w:rPr>
        <w:t>dan/km</w:t>
      </w:r>
      <w:r>
        <w:rPr>
          <w:rFonts w:ascii="Times New Roman" w:hAnsi="Times New Roman" w:cs="Times New Roman"/>
          <w:sz w:val="24"/>
          <w:szCs w:val="24"/>
          <w:lang w:val="sr-Cyrl-RS"/>
        </w:rPr>
        <w:t>. Испитивана деоница</w:t>
      </w:r>
      <w:r>
        <w:rPr>
          <w:rFonts w:ascii="Times New Roman" w:hAnsi="Times New Roman" w:cs="Times New Roman"/>
          <w:sz w:val="24"/>
          <w:szCs w:val="24"/>
        </w:rPr>
        <w:t xml:space="preserve"> </w:t>
      </w:r>
      <w:r>
        <w:rPr>
          <w:rFonts w:ascii="Times New Roman" w:hAnsi="Times New Roman" w:cs="Times New Roman"/>
          <w:sz w:val="24"/>
          <w:szCs w:val="24"/>
          <w:lang w:val="sr-Cyrl-RS"/>
        </w:rPr>
        <w:t>цевовода се сматра водонепропусном ако је за време испитивања додана количина воде</w:t>
      </w:r>
      <w:r>
        <w:rPr>
          <w:rFonts w:ascii="Times New Roman" w:hAnsi="Times New Roman" w:cs="Times New Roman"/>
          <w:sz w:val="24"/>
          <w:szCs w:val="24"/>
        </w:rPr>
        <w:t xml:space="preserve"> </w:t>
      </w:r>
      <w:r w:rsidR="00954926">
        <w:rPr>
          <w:rFonts w:ascii="Times New Roman" w:hAnsi="Times New Roman" w:cs="Times New Roman"/>
          <w:sz w:val="24"/>
          <w:szCs w:val="24"/>
          <w:lang w:val="sr-Cyrl-RS"/>
        </w:rPr>
        <w:t>мања од вредности у табели:</w:t>
      </w:r>
    </w:p>
    <w:tbl>
      <w:tblPr>
        <w:tblStyle w:val="TableGrid0"/>
        <w:tblW w:w="0" w:type="auto"/>
        <w:tblLayout w:type="fixed"/>
        <w:tblLook w:val="0000" w:firstRow="0" w:lastRow="0" w:firstColumn="0" w:lastColumn="0" w:noHBand="0" w:noVBand="0"/>
      </w:tblPr>
      <w:tblGrid>
        <w:gridCol w:w="2024"/>
        <w:gridCol w:w="793"/>
        <w:gridCol w:w="793"/>
        <w:gridCol w:w="793"/>
        <w:gridCol w:w="793"/>
        <w:gridCol w:w="793"/>
        <w:gridCol w:w="793"/>
        <w:gridCol w:w="793"/>
        <w:gridCol w:w="793"/>
        <w:gridCol w:w="793"/>
        <w:gridCol w:w="801"/>
      </w:tblGrid>
      <w:tr w:rsidR="006D422E" w:rsidTr="00ED4A1E">
        <w:trPr>
          <w:trHeight w:val="275"/>
        </w:trPr>
        <w:tc>
          <w:tcPr>
            <w:tcW w:w="2024" w:type="dxa"/>
            <w:vMerge w:val="restart"/>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Врста цеви</w:t>
            </w:r>
          </w:p>
        </w:tc>
        <w:tc>
          <w:tcPr>
            <w:tcW w:w="7938" w:type="dxa"/>
            <w:gridSpan w:val="10"/>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Додата количина воде</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lang w:val="sr-Cyrl-RS"/>
              </w:rPr>
              <w:t>/</w:t>
            </w:r>
            <w:r>
              <w:rPr>
                <w:rFonts w:ascii="Times New Roman" w:hAnsi="Times New Roman" w:cs="Times New Roman"/>
                <w:sz w:val="24"/>
                <w:szCs w:val="24"/>
              </w:rPr>
              <w:t>dan</w:t>
            </w:r>
          </w:p>
        </w:tc>
      </w:tr>
      <w:tr w:rsidR="006D422E" w:rsidTr="00ED4A1E">
        <w:trPr>
          <w:trHeight w:val="275"/>
        </w:trPr>
        <w:tc>
          <w:tcPr>
            <w:tcW w:w="2024" w:type="dxa"/>
            <w:vMerge/>
          </w:tcPr>
          <w:p w:rsidR="006D422E" w:rsidRDefault="006D422E" w:rsidP="00ED4A1E">
            <w:pPr>
              <w:widowControl w:val="0"/>
              <w:jc w:val="center"/>
              <w:rPr>
                <w:rFonts w:ascii="Times New Roman" w:hAnsi="Times New Roman" w:cs="Times New Roman"/>
                <w:sz w:val="24"/>
                <w:szCs w:val="24"/>
                <w:lang w:val="sr-Cyrl-RS"/>
              </w:rPr>
            </w:pP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450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500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550</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600</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Бетонске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28</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38</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40</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Керамичке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15</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21</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23</w:t>
            </w:r>
          </w:p>
        </w:tc>
      </w:tr>
      <w:tr w:rsidR="006D422E" w:rsidTr="00ED4A1E">
        <w:trPr>
          <w:trHeight w:val="275"/>
        </w:trPr>
        <w:tc>
          <w:tcPr>
            <w:tcW w:w="2024"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ПВЦ цеви</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2,4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3,6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4,2</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4,4</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c>
          <w:tcPr>
            <w:tcW w:w="79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c>
          <w:tcPr>
            <w:tcW w:w="801"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4,6</w:t>
            </w:r>
          </w:p>
        </w:tc>
      </w:tr>
    </w:tbl>
    <w:p w:rsidR="006D422E" w:rsidRDefault="006D422E" w:rsidP="006D422E">
      <w:pPr>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МОНТАЖА ПОЛУПЕРФОРИРАНИХ ФЛЕКСИБИЛНИХ ДРЕНАЖНИХ ЦЕВИ Ø160</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дренажних ПЕ цеви са одговарајћим заптивним материјалом, у свему према пројектованим пречницима, датој спецификацији и упутствима произвођача. Обрачуни изведених радова врши се по метру дужном уграђене цеви за сав рад према типу материјала.</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b/>
          <w:bCs/>
          <w:sz w:val="24"/>
          <w:szCs w:val="24"/>
          <w:lang w:val="sr-Cyrl-RS"/>
        </w:rPr>
        <w:lastRenderedPageBreak/>
        <w:t xml:space="preserve">ИЗРАДА СЛИВНИКА СА ТАЛОЖНИКОМ УПОТРЕБОМ ПП ЦЕВИ Ø500 </w:t>
      </w:r>
      <w:r>
        <w:rPr>
          <w:rFonts w:ascii="Times New Roman" w:hAnsi="Times New Roman" w:cs="Times New Roman"/>
          <w:b/>
          <w:bCs/>
          <w:sz w:val="24"/>
          <w:szCs w:val="24"/>
        </w:rPr>
        <w:t>mm</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Израда сливника са таложником употребом ПП цеви Ø500</w:t>
      </w:r>
      <w:r>
        <w:rPr>
          <w:rFonts w:ascii="Times New Roman" w:hAnsi="Times New Roman" w:cs="Times New Roman"/>
          <w:sz w:val="24"/>
          <w:szCs w:val="24"/>
        </w:rPr>
        <w:t xml:space="preserve"> mm</w:t>
      </w:r>
      <w:r>
        <w:rPr>
          <w:rFonts w:ascii="Times New Roman" w:hAnsi="Times New Roman" w:cs="Times New Roman"/>
          <w:sz w:val="24"/>
          <w:szCs w:val="24"/>
          <w:lang w:val="sr-Cyrl-RS"/>
        </w:rPr>
        <w:t xml:space="preserve"> са свим потебним спојним</w:t>
      </w:r>
      <w:r>
        <w:rPr>
          <w:rFonts w:ascii="Times New Roman" w:hAnsi="Times New Roman" w:cs="Times New Roman"/>
          <w:sz w:val="24"/>
          <w:szCs w:val="24"/>
        </w:rPr>
        <w:t xml:space="preserve"> </w:t>
      </w:r>
      <w:r>
        <w:rPr>
          <w:rFonts w:ascii="Times New Roman" w:hAnsi="Times New Roman" w:cs="Times New Roman"/>
          <w:sz w:val="24"/>
          <w:szCs w:val="24"/>
          <w:lang w:val="sr-Cyrl-RS"/>
        </w:rPr>
        <w:t>елементима, уводником цеви и осталим потребним елементима.</w:t>
      </w:r>
      <w:r>
        <w:rPr>
          <w:rFonts w:ascii="Times New Roman" w:hAnsi="Times New Roman" w:cs="Times New Roman"/>
          <w:sz w:val="24"/>
          <w:szCs w:val="24"/>
        </w:rPr>
        <w:t xml:space="preserve"> </w:t>
      </w:r>
      <w:r>
        <w:rPr>
          <w:rFonts w:ascii="Times New Roman" w:hAnsi="Times New Roman" w:cs="Times New Roman"/>
          <w:sz w:val="24"/>
          <w:szCs w:val="24"/>
          <w:lang w:val="sr-Cyrl-RS"/>
        </w:rPr>
        <w:t>У цену је ура</w:t>
      </w:r>
      <w:r>
        <w:rPr>
          <w:rFonts w:ascii="Times New Roman" w:hAnsi="Times New Roman" w:cs="Times New Roman"/>
          <w:sz w:val="24"/>
          <w:szCs w:val="24"/>
        </w:rPr>
        <w:t>;</w:t>
      </w:r>
      <w:r>
        <w:rPr>
          <w:rFonts w:ascii="Times New Roman" w:hAnsi="Times New Roman" w:cs="Times New Roman"/>
          <w:sz w:val="24"/>
          <w:szCs w:val="24"/>
          <w:lang w:val="sr-Cyrl-RS"/>
        </w:rPr>
        <w:t>уната монтажа и израда споја на ревизиони шахт са свим потребним</w:t>
      </w:r>
      <w:r>
        <w:rPr>
          <w:rFonts w:ascii="Times New Roman" w:hAnsi="Times New Roman" w:cs="Times New Roman"/>
          <w:sz w:val="24"/>
          <w:szCs w:val="24"/>
        </w:rPr>
        <w:t xml:space="preserve"> </w:t>
      </w:r>
      <w:r>
        <w:rPr>
          <w:rFonts w:ascii="Times New Roman" w:hAnsi="Times New Roman" w:cs="Times New Roman"/>
          <w:sz w:val="24"/>
          <w:szCs w:val="24"/>
          <w:lang w:val="sr-Cyrl-RS"/>
        </w:rPr>
        <w:t>материјалом за уградњу и радном снагом. Плаћа се по комаду комплет постављеног сливника.</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 xml:space="preserve">УГРАДЊА СЛИВНИЧКЕ РЕШЕТКЕ ЗА САОБРАЋАЈ 250 </w:t>
      </w:r>
      <w:r>
        <w:rPr>
          <w:rFonts w:ascii="Times New Roman" w:hAnsi="Times New Roman" w:cs="Times New Roman"/>
          <w:b/>
          <w:bCs/>
          <w:sz w:val="24"/>
          <w:szCs w:val="24"/>
        </w:rPr>
        <w:t>KN</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Набавка, транспорт и уградња ливено гвоздених поклопаца са рамом за сливнике носивости</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250 </w:t>
      </w:r>
      <w:r>
        <w:rPr>
          <w:rFonts w:ascii="Times New Roman" w:hAnsi="Times New Roman" w:cs="Times New Roman"/>
          <w:sz w:val="24"/>
          <w:szCs w:val="24"/>
        </w:rPr>
        <w:t>KN,</w:t>
      </w:r>
      <w:r>
        <w:rPr>
          <w:rFonts w:ascii="Times New Roman" w:hAnsi="Times New Roman" w:cs="Times New Roman"/>
          <w:sz w:val="24"/>
          <w:szCs w:val="24"/>
          <w:lang w:val="sr-Cyrl-RS"/>
        </w:rPr>
        <w:t xml:space="preserve"> квадратног пресека димензија 40/40</w:t>
      </w:r>
      <w:r>
        <w:rPr>
          <w:rFonts w:ascii="Times New Roman" w:hAnsi="Times New Roman" w:cs="Times New Roman"/>
          <w:sz w:val="24"/>
          <w:szCs w:val="24"/>
        </w:rPr>
        <w:t xml:space="preserve"> cm</w:t>
      </w:r>
      <w:r>
        <w:rPr>
          <w:rFonts w:ascii="Times New Roman" w:hAnsi="Times New Roman" w:cs="Times New Roman"/>
          <w:sz w:val="24"/>
          <w:szCs w:val="24"/>
          <w:lang w:val="sr-Cyrl-RS"/>
        </w:rPr>
        <w:t>. Приликом уградње поклопаца</w:t>
      </w:r>
      <w:r>
        <w:rPr>
          <w:rFonts w:ascii="Times New Roman" w:hAnsi="Times New Roman" w:cs="Times New Roman"/>
          <w:sz w:val="24"/>
          <w:szCs w:val="24"/>
        </w:rPr>
        <w:t>,</w:t>
      </w:r>
      <w:r>
        <w:rPr>
          <w:rFonts w:ascii="Times New Roman" w:hAnsi="Times New Roman" w:cs="Times New Roman"/>
          <w:sz w:val="24"/>
          <w:szCs w:val="24"/>
          <w:lang w:val="sr-Cyrl-RS"/>
        </w:rPr>
        <w:t xml:space="preserve"> исте осигурати</w:t>
      </w:r>
      <w:r>
        <w:rPr>
          <w:rFonts w:ascii="Times New Roman" w:hAnsi="Times New Roman" w:cs="Times New Roman"/>
          <w:sz w:val="24"/>
          <w:szCs w:val="24"/>
        </w:rPr>
        <w:t xml:space="preserve"> </w:t>
      </w:r>
      <w:r>
        <w:rPr>
          <w:rFonts w:ascii="Times New Roman" w:hAnsi="Times New Roman" w:cs="Times New Roman"/>
          <w:sz w:val="24"/>
          <w:szCs w:val="24"/>
          <w:lang w:val="sr-Cyrl-RS"/>
        </w:rPr>
        <w:t>постављањем подножног бетонског прстена на врх окна. У цену је урачуната монтажа поклопца са свим потребним материјалом за уградњу и</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радном снагом. Плаћа се по комаду комплет монтираног поклопца са сливничком решетком.</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НАБАВКА И УГРАДЊА НАДЗЕМНИХ ПП ХИДРАНАТА </w:t>
      </w:r>
      <w:r>
        <w:rPr>
          <w:rFonts w:ascii="Times New Roman" w:hAnsi="Times New Roman" w:cs="Times New Roman"/>
          <w:b/>
          <w:bCs/>
          <w:sz w:val="24"/>
          <w:szCs w:val="24"/>
          <w:lang w:val="sr-Latn-RS"/>
        </w:rPr>
        <w:t>DN</w:t>
      </w:r>
      <w:r>
        <w:rPr>
          <w:rFonts w:ascii="Times New Roman" w:hAnsi="Times New Roman" w:cs="Times New Roman"/>
          <w:b/>
          <w:bCs/>
          <w:sz w:val="24"/>
          <w:szCs w:val="24"/>
          <w:lang w:val="sr-Cyrl-RS"/>
        </w:rPr>
        <w:t>80.</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надземног противпожарног хидранта од дуктилног лива</w:t>
      </w:r>
      <w:r>
        <w:rPr>
          <w:rFonts w:ascii="Times New Roman" w:hAnsi="Times New Roman" w:cs="Times New Roman"/>
          <w:sz w:val="24"/>
          <w:szCs w:val="24"/>
        </w:rPr>
        <w:t>GGG</w:t>
      </w:r>
      <w:r>
        <w:rPr>
          <w:rFonts w:ascii="Times New Roman" w:hAnsi="Times New Roman" w:cs="Times New Roman"/>
          <w:sz w:val="24"/>
          <w:szCs w:val="24"/>
          <w:lang w:val="sr-Cyrl-RS"/>
        </w:rPr>
        <w:t xml:space="preserve"> 40 са </w:t>
      </w:r>
      <w:r>
        <w:rPr>
          <w:rFonts w:ascii="Times New Roman" w:hAnsi="Times New Roman" w:cs="Times New Roman"/>
          <w:sz w:val="24"/>
          <w:szCs w:val="24"/>
        </w:rPr>
        <w:t>PP</w:t>
      </w:r>
      <w:r>
        <w:rPr>
          <w:rFonts w:ascii="Times New Roman" w:hAnsi="Times New Roman" w:cs="Times New Roman"/>
          <w:sz w:val="24"/>
          <w:szCs w:val="24"/>
          <w:lang w:val="sr-Cyrl-RS"/>
        </w:rPr>
        <w:t xml:space="preserve"> ормарићем и пратећом опремом (2 црева, млазнице, кључ). Тип, називни</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притисак и уградбена дубина хидранта одрећени су пројектом. Тело мора бити заштићено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антикорозивном епоксидном заштитом према стандарду </w:t>
      </w:r>
      <w:r>
        <w:rPr>
          <w:rFonts w:ascii="Times New Roman" w:hAnsi="Times New Roman" w:cs="Times New Roman"/>
          <w:sz w:val="24"/>
          <w:szCs w:val="24"/>
        </w:rPr>
        <w:t>DIN</w:t>
      </w:r>
      <w:r>
        <w:rPr>
          <w:rFonts w:ascii="Times New Roman" w:hAnsi="Times New Roman" w:cs="Times New Roman"/>
          <w:sz w:val="24"/>
          <w:szCs w:val="24"/>
          <w:lang w:val="sr-Cyrl-RS"/>
        </w:rPr>
        <w:t xml:space="preserve"> 30677-други део и </w:t>
      </w:r>
      <w:r>
        <w:rPr>
          <w:rFonts w:ascii="Times New Roman" w:hAnsi="Times New Roman" w:cs="Times New Roman"/>
          <w:sz w:val="24"/>
          <w:szCs w:val="24"/>
        </w:rPr>
        <w:t>DIN</w:t>
      </w:r>
      <w:r>
        <w:rPr>
          <w:rFonts w:ascii="Times New Roman" w:hAnsi="Times New Roman" w:cs="Times New Roman"/>
          <w:sz w:val="24"/>
          <w:szCs w:val="24"/>
          <w:lang w:val="sr-Cyrl-RS"/>
        </w:rPr>
        <w:t xml:space="preserve"> 3476.</w:t>
      </w:r>
      <w:r>
        <w:rPr>
          <w:rFonts w:ascii="Times New Roman" w:hAnsi="Times New Roman" w:cs="Times New Roman"/>
          <w:sz w:val="24"/>
          <w:szCs w:val="24"/>
        </w:rPr>
        <w:t xml:space="preserve"> </w:t>
      </w:r>
      <w:r>
        <w:rPr>
          <w:rFonts w:ascii="Times New Roman" w:hAnsi="Times New Roman" w:cs="Times New Roman"/>
          <w:sz w:val="24"/>
          <w:szCs w:val="24"/>
          <w:lang w:val="sr-Cyrl-RS"/>
        </w:rPr>
        <w:t>У јединичну цену улази сав спојни и заптивни материјал и упијајући слој шљунка.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У цену урачунати фазонске елементе потребне за монтажу (Т комад </w:t>
      </w:r>
      <w:r>
        <w:rPr>
          <w:rFonts w:ascii="Times New Roman" w:hAnsi="Times New Roman" w:cs="Times New Roman"/>
          <w:sz w:val="24"/>
          <w:szCs w:val="24"/>
        </w:rPr>
        <w:t>DN</w:t>
      </w:r>
      <w:r>
        <w:rPr>
          <w:rFonts w:ascii="Times New Roman" w:hAnsi="Times New Roman" w:cs="Times New Roman"/>
          <w:sz w:val="24"/>
          <w:szCs w:val="24"/>
          <w:lang w:val="sr-Cyrl-RS"/>
        </w:rPr>
        <w:t xml:space="preserve">100/80, </w:t>
      </w:r>
      <w:r>
        <w:rPr>
          <w:rFonts w:ascii="Times New Roman" w:hAnsi="Times New Roman" w:cs="Times New Roman"/>
          <w:sz w:val="24"/>
          <w:szCs w:val="24"/>
        </w:rPr>
        <w:t>N</w:t>
      </w:r>
      <w:r>
        <w:rPr>
          <w:rFonts w:ascii="Times New Roman" w:hAnsi="Times New Roman" w:cs="Times New Roman"/>
          <w:sz w:val="24"/>
          <w:szCs w:val="24"/>
          <w:lang w:val="sr-Cyrl-RS"/>
        </w:rPr>
        <w:t xml:space="preserve"> комад</w:t>
      </w:r>
      <w:r>
        <w:rPr>
          <w:rFonts w:ascii="Times New Roman" w:hAnsi="Times New Roman" w:cs="Times New Roman"/>
          <w:sz w:val="24"/>
          <w:szCs w:val="24"/>
        </w:rPr>
        <w:t xml:space="preserve"> DN</w:t>
      </w:r>
      <w:r>
        <w:rPr>
          <w:rFonts w:ascii="Times New Roman" w:hAnsi="Times New Roman" w:cs="Times New Roman"/>
          <w:sz w:val="24"/>
          <w:szCs w:val="24"/>
          <w:lang w:val="sr-Cyrl-RS"/>
        </w:rPr>
        <w:t xml:space="preserve">80, туљке с прирубницом </w:t>
      </w:r>
      <w:r>
        <w:rPr>
          <w:rFonts w:ascii="Times New Roman" w:hAnsi="Times New Roman" w:cs="Times New Roman"/>
          <w:sz w:val="24"/>
          <w:szCs w:val="24"/>
        </w:rPr>
        <w:t>DN8</w:t>
      </w:r>
      <w:r>
        <w:rPr>
          <w:rFonts w:ascii="Times New Roman" w:hAnsi="Times New Roman" w:cs="Times New Roman"/>
          <w:sz w:val="24"/>
          <w:szCs w:val="24"/>
          <w:lang w:val="sr-Cyrl-RS"/>
        </w:rPr>
        <w:t xml:space="preserve">0 и </w:t>
      </w:r>
      <w:r>
        <w:rPr>
          <w:rFonts w:ascii="Times New Roman" w:hAnsi="Times New Roman" w:cs="Times New Roman"/>
          <w:sz w:val="24"/>
          <w:szCs w:val="24"/>
        </w:rPr>
        <w:t>DN</w:t>
      </w:r>
      <w:r>
        <w:rPr>
          <w:rFonts w:ascii="Times New Roman" w:hAnsi="Times New Roman" w:cs="Times New Roman"/>
          <w:sz w:val="24"/>
          <w:szCs w:val="24"/>
          <w:lang w:val="sr-Cyrl-RS"/>
        </w:rPr>
        <w:t>100) и сав потребан материјал и рад.</w:t>
      </w:r>
      <w:r>
        <w:rPr>
          <w:rFonts w:ascii="Times New Roman" w:hAnsi="Times New Roman" w:cs="Times New Roman"/>
          <w:sz w:val="24"/>
          <w:szCs w:val="24"/>
        </w:rPr>
        <w:t xml:space="preserve"> </w:t>
      </w:r>
      <w:r>
        <w:rPr>
          <w:rFonts w:ascii="Times New Roman" w:hAnsi="Times New Roman" w:cs="Times New Roman"/>
          <w:sz w:val="24"/>
          <w:szCs w:val="24"/>
          <w:lang w:val="sr-Cyrl-RS"/>
        </w:rPr>
        <w:t>Обрачун се врши по комаду набављеног и уграђеног хидранта за сав рад и материјал.</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НАБАВКА И МОНТАЖА ВОДОВОДНИХ ЦЕВИ ОД ПОЛИЕТИЛЕНА</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Извршити набавку, транспорт и монтажу водоводних цеви од полиетилена (</w:t>
      </w:r>
      <w:r>
        <w:rPr>
          <w:rFonts w:ascii="Times New Roman" w:hAnsi="Times New Roman" w:cs="Times New Roman"/>
          <w:sz w:val="24"/>
          <w:szCs w:val="24"/>
        </w:rPr>
        <w:t>DIN</w:t>
      </w:r>
      <w:r>
        <w:rPr>
          <w:rFonts w:ascii="Times New Roman" w:hAnsi="Times New Roman" w:cs="Times New Roman"/>
          <w:sz w:val="24"/>
          <w:szCs w:val="24"/>
          <w:lang w:val="sr-Cyrl-RS"/>
        </w:rPr>
        <w:t xml:space="preserve"> 8074/8075) називног</w:t>
      </w:r>
      <w:r>
        <w:rPr>
          <w:rFonts w:ascii="Times New Roman" w:hAnsi="Times New Roman" w:cs="Times New Roman"/>
          <w:sz w:val="24"/>
          <w:szCs w:val="24"/>
        </w:rPr>
        <w:t xml:space="preserve"> </w:t>
      </w:r>
      <w:r>
        <w:rPr>
          <w:rFonts w:ascii="Times New Roman" w:hAnsi="Times New Roman" w:cs="Times New Roman"/>
          <w:sz w:val="24"/>
          <w:szCs w:val="24"/>
          <w:lang w:val="sr-Cyrl-RS"/>
        </w:rPr>
        <w:t>притиска, пречника, и класе одређене пројектом.</w:t>
      </w:r>
      <w:r>
        <w:rPr>
          <w:rFonts w:ascii="Times New Roman" w:hAnsi="Times New Roman" w:cs="Times New Roman"/>
          <w:sz w:val="24"/>
          <w:szCs w:val="24"/>
        </w:rPr>
        <w:t xml:space="preserve"> </w:t>
      </w:r>
      <w:r>
        <w:rPr>
          <w:rFonts w:ascii="Times New Roman" w:hAnsi="Times New Roman" w:cs="Times New Roman"/>
          <w:sz w:val="24"/>
          <w:szCs w:val="24"/>
          <w:lang w:val="sr-Cyrl-RS"/>
        </w:rPr>
        <w:t>Све набављене ПЕ цеви са спојним материјалом као и сви фазонски комади по спецификацији материјала</w:t>
      </w:r>
      <w:r>
        <w:rPr>
          <w:rFonts w:ascii="Times New Roman" w:hAnsi="Times New Roman" w:cs="Times New Roman"/>
          <w:sz w:val="24"/>
          <w:szCs w:val="24"/>
        </w:rPr>
        <w:t xml:space="preserve"> </w:t>
      </w:r>
      <w:r>
        <w:rPr>
          <w:rFonts w:ascii="Times New Roman" w:hAnsi="Times New Roman" w:cs="Times New Roman"/>
          <w:sz w:val="24"/>
          <w:szCs w:val="24"/>
          <w:lang w:val="sr-Cyrl-RS"/>
        </w:rPr>
        <w:t>морају имати фабричке атесте у складу са стандардима и само тако могу бити допремљени и депоновани</w:t>
      </w:r>
      <w:r>
        <w:rPr>
          <w:rFonts w:ascii="Times New Roman" w:hAnsi="Times New Roman" w:cs="Times New Roman"/>
          <w:sz w:val="24"/>
          <w:szCs w:val="24"/>
        </w:rPr>
        <w:t xml:space="preserve"> </w:t>
      </w:r>
      <w:r>
        <w:rPr>
          <w:rFonts w:ascii="Times New Roman" w:hAnsi="Times New Roman" w:cs="Times New Roman"/>
          <w:sz w:val="24"/>
          <w:szCs w:val="24"/>
          <w:lang w:val="sr-Cyrl-RS"/>
        </w:rPr>
        <w:t>на градилишту. Набавка и монтажа извршиће се према пројекту и датој спецификацији. Полагање цеви у ров</w:t>
      </w:r>
      <w:r>
        <w:rPr>
          <w:rFonts w:ascii="Times New Roman" w:hAnsi="Times New Roman" w:cs="Times New Roman"/>
          <w:sz w:val="24"/>
          <w:szCs w:val="24"/>
        </w:rPr>
        <w:t xml:space="preserve"> </w:t>
      </w:r>
      <w:r>
        <w:rPr>
          <w:rFonts w:ascii="Times New Roman" w:hAnsi="Times New Roman" w:cs="Times New Roman"/>
          <w:sz w:val="24"/>
          <w:szCs w:val="24"/>
          <w:lang w:val="sr-Cyrl-RS"/>
        </w:rPr>
        <w:t>врши се на припремљену збијену пешчану постељицу. При полагању водити рачуна да цев буде по целој</w:t>
      </w:r>
      <w:r>
        <w:rPr>
          <w:rFonts w:ascii="Times New Roman" w:hAnsi="Times New Roman" w:cs="Times New Roman"/>
          <w:sz w:val="24"/>
          <w:szCs w:val="24"/>
        </w:rPr>
        <w:t xml:space="preserve"> </w:t>
      </w:r>
      <w:r>
        <w:rPr>
          <w:rFonts w:ascii="Times New Roman" w:hAnsi="Times New Roman" w:cs="Times New Roman"/>
          <w:sz w:val="24"/>
          <w:szCs w:val="24"/>
          <w:lang w:val="sr-Cyrl-RS"/>
        </w:rPr>
        <w:t>дужини равномерно оптерећена. Пре спуштања цеви у ров збијену пешчану постељицу лако растрести до</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дубине 2.5-5.0 </w:t>
      </w:r>
      <w:r>
        <w:rPr>
          <w:rFonts w:ascii="Times New Roman" w:hAnsi="Times New Roman" w:cs="Times New Roman"/>
          <w:sz w:val="24"/>
          <w:szCs w:val="24"/>
          <w:lang w:val="sr-Latn-RS"/>
        </w:rPr>
        <w:t>cm</w:t>
      </w:r>
      <w:r>
        <w:rPr>
          <w:rFonts w:ascii="Times New Roman" w:hAnsi="Times New Roman" w:cs="Times New Roman"/>
          <w:sz w:val="24"/>
          <w:szCs w:val="24"/>
          <w:lang w:val="sr-Cyrl-RS"/>
        </w:rPr>
        <w:t xml:space="preserve"> тако да цев при монтажи добро "легне" целом дужином. Цеви се међусобно спајају</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заваривањем.</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Спојеве цеви треба извести тако да буду непропустљиви. Начин спајања ПЕ цевовода је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 xml:space="preserve">чеоним заваривањем. Чеоно заваривање погодно је за све пречнике од Ф 32 до 315 </w:t>
      </w:r>
      <w:r>
        <w:rPr>
          <w:rFonts w:ascii="Times New Roman" w:hAnsi="Times New Roman" w:cs="Times New Roman"/>
          <w:sz w:val="24"/>
          <w:szCs w:val="24"/>
        </w:rPr>
        <w:t>mm</w:t>
      </w:r>
      <w:r>
        <w:rPr>
          <w:rFonts w:ascii="Times New Roman" w:hAnsi="Times New Roman" w:cs="Times New Roman"/>
          <w:sz w:val="24"/>
          <w:szCs w:val="24"/>
          <w:lang w:val="sr-Cyrl-RS"/>
        </w:rPr>
        <w:t>.</w:t>
      </w:r>
      <w:r>
        <w:rPr>
          <w:rFonts w:ascii="Times New Roman" w:hAnsi="Times New Roman" w:cs="Times New Roman"/>
          <w:sz w:val="24"/>
          <w:szCs w:val="24"/>
        </w:rPr>
        <w:t xml:space="preserve"> </w:t>
      </w:r>
      <w:r>
        <w:rPr>
          <w:rFonts w:ascii="Times New Roman" w:hAnsi="Times New Roman" w:cs="Times New Roman"/>
          <w:sz w:val="24"/>
          <w:szCs w:val="24"/>
          <w:lang w:val="sr-Cyrl-RS"/>
        </w:rPr>
        <w:t>Заваривање се изводи без додатног материјала. Како би спој био квалитетно изведен потребно је</w:t>
      </w:r>
      <w:r>
        <w:rPr>
          <w:rFonts w:ascii="Times New Roman" w:hAnsi="Times New Roman" w:cs="Times New Roman"/>
          <w:sz w:val="24"/>
          <w:szCs w:val="24"/>
        </w:rPr>
        <w:t xml:space="preserve"> </w:t>
      </w:r>
      <w:r>
        <w:rPr>
          <w:rFonts w:ascii="Times New Roman" w:hAnsi="Times New Roman" w:cs="Times New Roman"/>
          <w:sz w:val="24"/>
          <w:szCs w:val="24"/>
          <w:lang w:val="sr-Cyrl-RS"/>
        </w:rPr>
        <w:t>придржавати се следећих правила: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Цев одрезати вертикално.</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Поравнати ивице пре заваривања.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Ивице које се заварују не дирати рукама. Влага и масноћа са руку неповољно утичу на квалитет</w:t>
      </w:r>
      <w:r>
        <w:rPr>
          <w:rFonts w:ascii="Times New Roman" w:hAnsi="Times New Roman" w:cs="Times New Roman"/>
          <w:sz w:val="24"/>
          <w:szCs w:val="24"/>
        </w:rPr>
        <w:t xml:space="preserve"> </w:t>
      </w:r>
      <w:r>
        <w:rPr>
          <w:rFonts w:ascii="Times New Roman" w:hAnsi="Times New Roman" w:cs="Times New Roman"/>
          <w:sz w:val="24"/>
          <w:szCs w:val="24"/>
          <w:lang w:val="sr-Cyrl-RS"/>
        </w:rPr>
        <w:t>заваривања.</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Загрејати ивице цеви које се спајају. На почетку грејања лагано притиснути ивице цеви према грејној</w:t>
      </w:r>
      <w:r>
        <w:rPr>
          <w:rFonts w:ascii="Times New Roman" w:hAnsi="Times New Roman" w:cs="Times New Roman"/>
          <w:sz w:val="24"/>
          <w:szCs w:val="24"/>
        </w:rPr>
        <w:t xml:space="preserve"> </w:t>
      </w:r>
      <w:r>
        <w:rPr>
          <w:rFonts w:ascii="Times New Roman" w:hAnsi="Times New Roman" w:cs="Times New Roman"/>
          <w:sz w:val="24"/>
          <w:szCs w:val="24"/>
          <w:lang w:val="sr-Cyrl-RS"/>
        </w:rPr>
        <w:t>плочи. Након тога не притискати цеви према грејној плочи већ само наслонити како би се читава ивица</w:t>
      </w:r>
      <w:r>
        <w:rPr>
          <w:rFonts w:ascii="Times New Roman" w:hAnsi="Times New Roman" w:cs="Times New Roman"/>
          <w:sz w:val="24"/>
          <w:szCs w:val="24"/>
        </w:rPr>
        <w:t xml:space="preserve"> </w:t>
      </w:r>
      <w:r>
        <w:rPr>
          <w:rFonts w:ascii="Times New Roman" w:hAnsi="Times New Roman" w:cs="Times New Roman"/>
          <w:sz w:val="24"/>
          <w:szCs w:val="24"/>
          <w:lang w:val="sr-Cyrl-RS"/>
        </w:rPr>
        <w:lastRenderedPageBreak/>
        <w:t>равномерно загревала. Пратити процес топљења и кад је отопљени део величине пола дебљине зида</w:t>
      </w:r>
      <w:r>
        <w:rPr>
          <w:rFonts w:ascii="Times New Roman" w:hAnsi="Times New Roman" w:cs="Times New Roman"/>
          <w:sz w:val="24"/>
          <w:szCs w:val="24"/>
        </w:rPr>
        <w:t xml:space="preserve"> </w:t>
      </w:r>
      <w:r>
        <w:rPr>
          <w:rFonts w:ascii="Times New Roman" w:hAnsi="Times New Roman" w:cs="Times New Roman"/>
          <w:sz w:val="24"/>
          <w:szCs w:val="24"/>
          <w:lang w:val="sr-Cyrl-RS"/>
        </w:rPr>
        <w:t>цеви, грејање је готово. Подаци за време грејања дати су таблицом.</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Температура грејне плоче износи 220 – 230º</w:t>
      </w:r>
      <w:r>
        <w:rPr>
          <w:rFonts w:ascii="Times New Roman" w:hAnsi="Times New Roman" w:cs="Times New Roman"/>
          <w:sz w:val="24"/>
          <w:szCs w:val="24"/>
          <w:lang w:val="sr-Latn-RS"/>
        </w:rPr>
        <w:t>C</w:t>
      </w:r>
      <w:r>
        <w:rPr>
          <w:rFonts w:ascii="Times New Roman" w:hAnsi="Times New Roman" w:cs="Times New Roman"/>
          <w:sz w:val="24"/>
          <w:szCs w:val="24"/>
          <w:lang w:val="sr-Cyrl-RS"/>
        </w:rPr>
        <w:t>.</w:t>
      </w:r>
    </w:p>
    <w:p w:rsid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 Након што су се ивице загрејале извршити заваривање притиском цеви једне према другој. Време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заваривања и сила притиска према таблици. Заварени спој не хладити водом.</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За квалитетно изведен спој где год је то могуће, припрему и заваривање изводити у алатима предвиђеним за то.</w:t>
      </w:r>
    </w:p>
    <w:tbl>
      <w:tblPr>
        <w:tblStyle w:val="TableGrid0"/>
        <w:tblW w:w="0" w:type="auto"/>
        <w:tblLayout w:type="fixed"/>
        <w:tblLook w:val="0000" w:firstRow="0" w:lastRow="0" w:firstColumn="0" w:lastColumn="0" w:noHBand="0" w:noVBand="0"/>
      </w:tblPr>
      <w:tblGrid>
        <w:gridCol w:w="2003"/>
        <w:gridCol w:w="2003"/>
        <w:gridCol w:w="2003"/>
        <w:gridCol w:w="2003"/>
        <w:gridCol w:w="2004"/>
      </w:tblGrid>
      <w:tr w:rsidR="006D422E" w:rsidTr="00ED4A1E">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Спољни пречник</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mm</w:t>
            </w: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Дебљина зида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mm</w:t>
            </w:r>
          </w:p>
          <w:p w:rsidR="006D422E" w:rsidRDefault="006D422E" w:rsidP="00ED4A1E">
            <w:pPr>
              <w:widowControl w:val="0"/>
              <w:jc w:val="center"/>
              <w:rPr>
                <w:rFonts w:ascii="Times New Roman" w:hAnsi="Times New Roman" w:cs="Times New Roman"/>
                <w:sz w:val="24"/>
                <w:szCs w:val="24"/>
                <w:lang w:val="sr-Cyrl-RS"/>
              </w:rPr>
            </w:pP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Време грејања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p>
        </w:tc>
        <w:tc>
          <w:tcPr>
            <w:tcW w:w="2003" w:type="dxa"/>
            <w:vAlign w:val="center"/>
          </w:tcPr>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Време</w:t>
            </w:r>
          </w:p>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заваривања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min</w:t>
            </w:r>
          </w:p>
          <w:p w:rsidR="006D422E" w:rsidRDefault="006D422E" w:rsidP="00ED4A1E">
            <w:pPr>
              <w:widowControl w:val="0"/>
              <w:jc w:val="center"/>
              <w:rPr>
                <w:rFonts w:ascii="Times New Roman" w:hAnsi="Times New Roman" w:cs="Times New Roman"/>
                <w:sz w:val="24"/>
                <w:szCs w:val="24"/>
                <w:lang w:val="sr-Cyrl-RS"/>
              </w:rPr>
            </w:pPr>
          </w:p>
        </w:tc>
        <w:tc>
          <w:tcPr>
            <w:tcW w:w="2004" w:type="dxa"/>
            <w:vAlign w:val="center"/>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Cyrl-RS"/>
              </w:rPr>
              <w:t>Сила притиска</w:t>
            </w:r>
          </w:p>
          <w:p w:rsidR="006D422E" w:rsidRDefault="006D422E" w:rsidP="00ED4A1E">
            <w:pPr>
              <w:widowControl w:val="0"/>
              <w:jc w:val="center"/>
              <w:rPr>
                <w:rFonts w:ascii="Times New Roman" w:hAnsi="Times New Roman" w:cs="Times New Roman"/>
                <w:sz w:val="24"/>
                <w:szCs w:val="24"/>
                <w:lang w:val="sr-Cyrl-RS"/>
              </w:rPr>
            </w:pPr>
          </w:p>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N</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32</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60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70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56</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80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63</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90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40 s</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1 - 1.5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100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90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4</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 min</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110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1.5 - 2</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220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125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rPr>
              <w:t>1.5 - 2</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280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160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450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200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7</w:t>
            </w:r>
          </w:p>
        </w:tc>
        <w:tc>
          <w:tcPr>
            <w:tcW w:w="2003" w:type="dxa"/>
          </w:tcPr>
          <w:p w:rsidR="006D422E" w:rsidRDefault="006D422E" w:rsidP="00ED4A1E">
            <w:pPr>
              <w:widowControl w:val="0"/>
              <w:jc w:val="center"/>
              <w:rPr>
                <w:rFonts w:ascii="Times New Roman" w:hAnsi="Times New Roman" w:cs="Times New Roman"/>
                <w:sz w:val="24"/>
                <w:szCs w:val="24"/>
                <w:lang w:val="sr-Cyrl-RS"/>
              </w:rPr>
            </w:pPr>
            <w:r>
              <w:rPr>
                <w:rFonts w:ascii="Times New Roman" w:hAnsi="Times New Roman" w:cs="Times New Roman"/>
                <w:sz w:val="24"/>
                <w:szCs w:val="24"/>
                <w:lang w:val="sr-Latn-RS"/>
              </w:rPr>
              <w:t>1 - 1</w:t>
            </w:r>
            <w:r>
              <w:rPr>
                <w:rFonts w:ascii="Times New Roman" w:hAnsi="Times New Roman" w:cs="Times New Roman"/>
                <w:sz w:val="24"/>
                <w:szCs w:val="24"/>
              </w:rPr>
              <w:t>.</w:t>
            </w:r>
            <w:r>
              <w:rPr>
                <w:rFonts w:ascii="Times New Roman" w:hAnsi="Times New Roman" w:cs="Times New Roman"/>
                <w:sz w:val="24"/>
                <w:szCs w:val="24"/>
                <w:lang w:val="sr-Latn-RS"/>
              </w:rPr>
              <w:t>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2.5</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570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250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8</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900</w:t>
            </w:r>
          </w:p>
        </w:tc>
      </w:tr>
      <w:tr w:rsidR="006D422E" w:rsidTr="00ED4A1E">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315</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10</w:t>
            </w:r>
          </w:p>
        </w:tc>
        <w:tc>
          <w:tcPr>
            <w:tcW w:w="2003" w:type="dxa"/>
          </w:tcPr>
          <w:p w:rsidR="006D422E" w:rsidRDefault="006D422E" w:rsidP="00ED4A1E">
            <w:pPr>
              <w:widowControl w:val="0"/>
              <w:jc w:val="center"/>
              <w:rPr>
                <w:rFonts w:ascii="Times New Roman" w:hAnsi="Times New Roman" w:cs="Times New Roman"/>
                <w:sz w:val="24"/>
                <w:szCs w:val="24"/>
                <w:lang w:val="sr-Latn-RS"/>
              </w:rPr>
            </w:pPr>
            <w:r>
              <w:rPr>
                <w:rFonts w:ascii="Times New Roman" w:hAnsi="Times New Roman" w:cs="Times New Roman"/>
                <w:sz w:val="24"/>
                <w:szCs w:val="24"/>
                <w:lang w:val="sr-Latn-RS"/>
              </w:rPr>
              <w:t>2.5 min</w:t>
            </w:r>
          </w:p>
        </w:tc>
        <w:tc>
          <w:tcPr>
            <w:tcW w:w="2003"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4</w:t>
            </w:r>
          </w:p>
        </w:tc>
        <w:tc>
          <w:tcPr>
            <w:tcW w:w="2004" w:type="dxa"/>
          </w:tcPr>
          <w:p w:rsidR="006D422E" w:rsidRDefault="006D422E" w:rsidP="00ED4A1E">
            <w:pPr>
              <w:widowControl w:val="0"/>
              <w:jc w:val="center"/>
              <w:rPr>
                <w:rFonts w:ascii="Times New Roman" w:hAnsi="Times New Roman" w:cs="Times New Roman"/>
                <w:sz w:val="24"/>
                <w:szCs w:val="24"/>
              </w:rPr>
            </w:pPr>
            <w:r>
              <w:rPr>
                <w:rFonts w:ascii="Times New Roman" w:hAnsi="Times New Roman" w:cs="Times New Roman"/>
                <w:sz w:val="24"/>
                <w:szCs w:val="24"/>
              </w:rPr>
              <w:t>1400</w:t>
            </w:r>
          </w:p>
        </w:tc>
      </w:tr>
    </w:tbl>
    <w:p w:rsidR="006D422E" w:rsidRDefault="006D422E" w:rsidP="006D422E">
      <w:pPr>
        <w:jc w:val="both"/>
        <w:rPr>
          <w:rFonts w:ascii="Times New Roman" w:hAnsi="Times New Roman" w:cs="Times New Roman"/>
          <w:sz w:val="24"/>
          <w:szCs w:val="24"/>
          <w:lang w:val="sr-Cyrl-RS"/>
        </w:rPr>
      </w:pPr>
    </w:p>
    <w:p w:rsidR="006D422E" w:rsidRPr="001A19F1" w:rsidRDefault="006D422E" w:rsidP="001A19F1">
      <w:pPr>
        <w:jc w:val="both"/>
        <w:rPr>
          <w:rFonts w:ascii="Times New Roman" w:hAnsi="Times New Roman" w:cs="Times New Roman"/>
          <w:sz w:val="24"/>
          <w:szCs w:val="24"/>
          <w:lang w:val="sr-Cyrl-RS"/>
        </w:rPr>
      </w:pPr>
      <w:r>
        <w:rPr>
          <w:rFonts w:ascii="Times New Roman" w:hAnsi="Times New Roman" w:cs="Times New Roman"/>
          <w:sz w:val="24"/>
          <w:szCs w:val="24"/>
        </w:rPr>
        <w:t>O</w:t>
      </w:r>
      <w:r>
        <w:rPr>
          <w:rFonts w:ascii="Times New Roman" w:hAnsi="Times New Roman" w:cs="Times New Roman"/>
          <w:sz w:val="24"/>
          <w:szCs w:val="24"/>
          <w:lang w:val="sr-Cyrl-RS"/>
        </w:rPr>
        <w:t>брачун за извршене радове врши се по метру уграђених цеви прем</w:t>
      </w:r>
      <w:r w:rsidR="001A19F1">
        <w:rPr>
          <w:rFonts w:ascii="Times New Roman" w:hAnsi="Times New Roman" w:cs="Times New Roman"/>
          <w:sz w:val="24"/>
          <w:szCs w:val="24"/>
          <w:lang w:val="sr-Cyrl-RS"/>
        </w:rPr>
        <w:t>а типу, за сав рад и материјал.</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НАБАВКА И УГРАДЊА ВОДОМЕРА Ø25 СА ВЕНТИЛИМА</w:t>
      </w:r>
    </w:p>
    <w:p w:rsidR="006D422E" w:rsidRDefault="006D422E" w:rsidP="001A19F1">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Набавка и уградња водомера Ø25 са вентилима за централну фонтану. Обрачун је по комплет намонтираном водомеру за сав рад и материј</w:t>
      </w:r>
      <w:r w:rsidR="001A19F1">
        <w:rPr>
          <w:rFonts w:ascii="Times New Roman" w:hAnsi="Times New Roman" w:cs="Times New Roman"/>
          <w:sz w:val="24"/>
          <w:szCs w:val="24"/>
          <w:lang w:val="sr-Cyrl-RS"/>
        </w:rPr>
        <w:t>ал.</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НАБАВКА И УГРАДЊА ФАЗОНСКИХ ЕЛЕМЕНАТА </w:t>
      </w:r>
      <w:r>
        <w:rPr>
          <w:rFonts w:ascii="Times New Roman" w:hAnsi="Times New Roman" w:cs="Times New Roman"/>
          <w:b/>
          <w:bCs/>
          <w:sz w:val="24"/>
          <w:szCs w:val="24"/>
        </w:rPr>
        <w:t>NP</w:t>
      </w:r>
      <w:r>
        <w:rPr>
          <w:rFonts w:ascii="Times New Roman" w:hAnsi="Times New Roman" w:cs="Times New Roman"/>
          <w:b/>
          <w:bCs/>
          <w:sz w:val="24"/>
          <w:szCs w:val="24"/>
          <w:lang w:val="sr-Cyrl-RS"/>
        </w:rPr>
        <w:t>16</w:t>
      </w:r>
    </w:p>
    <w:p w:rsidR="006D422E" w:rsidRDefault="006D422E" w:rsidP="006D422E">
      <w:pPr>
        <w:ind w:firstLine="4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Извршити набаву, транспорт и монтажу фазонских комада од дуктилног лива </w:t>
      </w:r>
      <w:r>
        <w:rPr>
          <w:rFonts w:ascii="Times New Roman" w:hAnsi="Times New Roman" w:cs="Times New Roman"/>
          <w:sz w:val="24"/>
          <w:szCs w:val="24"/>
        </w:rPr>
        <w:t>GGG</w:t>
      </w:r>
      <w:r>
        <w:rPr>
          <w:rFonts w:ascii="Times New Roman" w:hAnsi="Times New Roman" w:cs="Times New Roman"/>
          <w:sz w:val="24"/>
          <w:szCs w:val="24"/>
          <w:lang w:val="sr-Cyrl-RS"/>
        </w:rPr>
        <w:t xml:space="preserve"> 40 са прирубницама, са</w:t>
      </w:r>
      <w:r>
        <w:rPr>
          <w:rFonts w:ascii="Times New Roman" w:hAnsi="Times New Roman" w:cs="Times New Roman"/>
          <w:sz w:val="24"/>
          <w:szCs w:val="24"/>
        </w:rPr>
        <w:t xml:space="preserve"> </w:t>
      </w:r>
      <w:r>
        <w:rPr>
          <w:rFonts w:ascii="Times New Roman" w:hAnsi="Times New Roman" w:cs="Times New Roman"/>
          <w:sz w:val="24"/>
          <w:szCs w:val="24"/>
          <w:lang w:val="sr-Cyrl-RS"/>
        </w:rPr>
        <w:t xml:space="preserve">епоксидном спољашњом и унутрашњом заштитом према стандарду </w:t>
      </w:r>
      <w:r>
        <w:rPr>
          <w:rFonts w:ascii="Times New Roman" w:hAnsi="Times New Roman" w:cs="Times New Roman"/>
          <w:sz w:val="24"/>
          <w:szCs w:val="24"/>
        </w:rPr>
        <w:t>DIN</w:t>
      </w:r>
      <w:r>
        <w:rPr>
          <w:rFonts w:ascii="Times New Roman" w:hAnsi="Times New Roman" w:cs="Times New Roman"/>
          <w:sz w:val="24"/>
          <w:szCs w:val="24"/>
          <w:lang w:val="sr-Cyrl-RS"/>
        </w:rPr>
        <w:t xml:space="preserve"> 30677-други део и </w:t>
      </w:r>
      <w:r>
        <w:rPr>
          <w:rFonts w:ascii="Times New Roman" w:hAnsi="Times New Roman" w:cs="Times New Roman"/>
          <w:sz w:val="24"/>
          <w:szCs w:val="24"/>
        </w:rPr>
        <w:t>DIN</w:t>
      </w:r>
      <w:r>
        <w:rPr>
          <w:rFonts w:ascii="Times New Roman" w:hAnsi="Times New Roman" w:cs="Times New Roman"/>
          <w:sz w:val="24"/>
          <w:szCs w:val="24"/>
          <w:lang w:val="sr-Cyrl-RS"/>
        </w:rPr>
        <w:t xml:space="preserve"> 3476,</w:t>
      </w:r>
      <w:r>
        <w:rPr>
          <w:rFonts w:ascii="Times New Roman" w:hAnsi="Times New Roman" w:cs="Times New Roman"/>
          <w:sz w:val="24"/>
          <w:szCs w:val="24"/>
        </w:rPr>
        <w:t xml:space="preserve"> </w:t>
      </w:r>
      <w:r>
        <w:rPr>
          <w:rFonts w:ascii="Times New Roman" w:hAnsi="Times New Roman" w:cs="Times New Roman"/>
          <w:sz w:val="24"/>
          <w:szCs w:val="24"/>
          <w:lang w:val="sr-Cyrl-RS"/>
        </w:rPr>
        <w:t>према датој спецификацији материјала и називне притиске дефинисане пројектом. Монтажу фазонских комада</w:t>
      </w:r>
      <w:r>
        <w:rPr>
          <w:rFonts w:ascii="Times New Roman" w:hAnsi="Times New Roman" w:cs="Times New Roman"/>
          <w:sz w:val="24"/>
          <w:szCs w:val="24"/>
        </w:rPr>
        <w:t xml:space="preserve"> </w:t>
      </w:r>
      <w:r>
        <w:rPr>
          <w:rFonts w:ascii="Times New Roman" w:hAnsi="Times New Roman" w:cs="Times New Roman"/>
          <w:sz w:val="24"/>
          <w:szCs w:val="24"/>
          <w:lang w:val="sr-Cyrl-RS"/>
        </w:rPr>
        <w:t>извршити према упутству произвођача. Фазонске комаде које пролазе кроз зидове шахта уградити пре</w:t>
      </w:r>
      <w:r>
        <w:rPr>
          <w:rFonts w:ascii="Times New Roman" w:hAnsi="Times New Roman" w:cs="Times New Roman"/>
          <w:sz w:val="24"/>
          <w:szCs w:val="24"/>
        </w:rPr>
        <w:t xml:space="preserve"> </w:t>
      </w:r>
      <w:r>
        <w:rPr>
          <w:rFonts w:ascii="Times New Roman" w:hAnsi="Times New Roman" w:cs="Times New Roman"/>
          <w:sz w:val="24"/>
          <w:szCs w:val="24"/>
          <w:lang w:val="sr-Cyrl-RS"/>
        </w:rPr>
        <w:t>бетонирања шахта.Позицијом је обухваћен стандардни заптивни материјал и стандардни завртњеви са наврткама. Обрачун се</w:t>
      </w:r>
      <w:r>
        <w:rPr>
          <w:rFonts w:ascii="Times New Roman" w:hAnsi="Times New Roman" w:cs="Times New Roman"/>
          <w:sz w:val="24"/>
          <w:szCs w:val="24"/>
        </w:rPr>
        <w:t xml:space="preserve"> </w:t>
      </w:r>
      <w:r>
        <w:rPr>
          <w:rFonts w:ascii="Times New Roman" w:hAnsi="Times New Roman" w:cs="Times New Roman"/>
          <w:sz w:val="24"/>
          <w:szCs w:val="24"/>
          <w:lang w:val="sr-Cyrl-RS"/>
        </w:rPr>
        <w:t>врши по комаду набављеног и уграђеног фазонског комада, према типу.</w:t>
      </w:r>
    </w:p>
    <w:p w:rsidR="001A19F1" w:rsidRDefault="001A19F1" w:rsidP="006D422E">
      <w:pPr>
        <w:ind w:firstLine="420"/>
        <w:jc w:val="both"/>
        <w:rPr>
          <w:rFonts w:ascii="Times New Roman" w:hAnsi="Times New Roman" w:cs="Times New Roman"/>
          <w:sz w:val="24"/>
          <w:szCs w:val="24"/>
          <w:lang w:val="sr-Cyrl-RS"/>
        </w:rPr>
      </w:pPr>
    </w:p>
    <w:p w:rsidR="00954926" w:rsidRDefault="00954926" w:rsidP="006D422E">
      <w:pPr>
        <w:ind w:firstLine="420"/>
        <w:jc w:val="both"/>
        <w:rPr>
          <w:rFonts w:ascii="Times New Roman" w:hAnsi="Times New Roman" w:cs="Times New Roman"/>
          <w:sz w:val="24"/>
          <w:szCs w:val="24"/>
          <w:lang w:val="sr-Cyrl-RS"/>
        </w:rPr>
      </w:pP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lastRenderedPageBreak/>
        <w:t>ОСТАЛИ РАДОВИ</w:t>
      </w:r>
    </w:p>
    <w:p w:rsidR="006D422E" w:rsidRDefault="006D422E" w:rsidP="006D422E">
      <w:pPr>
        <w:ind w:firstLine="42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ВАЂЕЊ</w:t>
      </w:r>
      <w:r w:rsidR="00BD427F">
        <w:rPr>
          <w:rFonts w:ascii="Times New Roman" w:hAnsi="Times New Roman" w:cs="Times New Roman"/>
          <w:b/>
          <w:bCs/>
          <w:sz w:val="24"/>
          <w:szCs w:val="24"/>
        </w:rPr>
        <w:t>E</w:t>
      </w:r>
      <w:r>
        <w:rPr>
          <w:rFonts w:ascii="Times New Roman" w:hAnsi="Times New Roman" w:cs="Times New Roman"/>
          <w:b/>
          <w:bCs/>
          <w:sz w:val="24"/>
          <w:szCs w:val="24"/>
          <w:lang w:val="sr-Cyrl-RS"/>
        </w:rPr>
        <w:t xml:space="preserve"> ПОСТОЈЕЋИХ КАНАЛИЗАЦИОНИХ ЦЕВИ</w:t>
      </w:r>
    </w:p>
    <w:p w:rsidR="006D422E" w:rsidRPr="006D422E" w:rsidRDefault="006D422E" w:rsidP="006D422E">
      <w:pPr>
        <w:jc w:val="both"/>
        <w:rPr>
          <w:rFonts w:ascii="Times New Roman" w:hAnsi="Times New Roman" w:cs="Times New Roman"/>
          <w:sz w:val="24"/>
          <w:szCs w:val="24"/>
          <w:lang w:val="sr-Cyrl-RS"/>
        </w:rPr>
      </w:pPr>
      <w:r>
        <w:rPr>
          <w:rFonts w:ascii="Times New Roman" w:hAnsi="Times New Roman" w:cs="Times New Roman"/>
          <w:sz w:val="24"/>
          <w:szCs w:val="24"/>
          <w:lang w:val="sr-Cyrl-RS"/>
        </w:rPr>
        <w:t>Позицијаобухвата вађењепостојећих канализационих цеви са одвозом на депонију до 5км.</w:t>
      </w:r>
    </w:p>
    <w:p w:rsidR="006D422E" w:rsidRDefault="006D422E" w:rsidP="006D422E">
      <w:pPr>
        <w:ind w:firstLine="420"/>
        <w:jc w:val="both"/>
        <w:rPr>
          <w:rFonts w:ascii="Times New Roman" w:hAnsi="Times New Roman" w:cs="Times New Roman"/>
          <w:b/>
          <w:bCs/>
          <w:sz w:val="24"/>
          <w:szCs w:val="24"/>
        </w:rPr>
      </w:pPr>
      <w:r>
        <w:rPr>
          <w:rFonts w:ascii="Times New Roman" w:hAnsi="Times New Roman" w:cs="Times New Roman"/>
          <w:b/>
          <w:bCs/>
          <w:sz w:val="24"/>
          <w:szCs w:val="24"/>
          <w:lang w:val="sr-Cyrl-RS"/>
        </w:rPr>
        <w:t>Технички опис и</w:t>
      </w:r>
      <w:r>
        <w:rPr>
          <w:rFonts w:ascii="Times New Roman" w:hAnsi="Times New Roman" w:cs="Times New Roman"/>
          <w:b/>
          <w:bCs/>
          <w:sz w:val="24"/>
          <w:szCs w:val="24"/>
        </w:rPr>
        <w:t>зградњ</w:t>
      </w:r>
      <w:r>
        <w:rPr>
          <w:rFonts w:ascii="Times New Roman" w:hAnsi="Times New Roman" w:cs="Times New Roman"/>
          <w:b/>
          <w:bCs/>
          <w:sz w:val="24"/>
          <w:szCs w:val="24"/>
          <w:lang w:val="sr-Cyrl-RS"/>
        </w:rPr>
        <w:t>е</w:t>
      </w:r>
      <w:r>
        <w:rPr>
          <w:rFonts w:ascii="Times New Roman" w:hAnsi="Times New Roman" w:cs="Times New Roman"/>
          <w:b/>
          <w:bCs/>
          <w:sz w:val="24"/>
          <w:szCs w:val="24"/>
        </w:rPr>
        <w:t xml:space="preserve"> јавног осветљења у пешачкој зони на кп. </w:t>
      </w:r>
      <w:proofErr w:type="gramStart"/>
      <w:r>
        <w:rPr>
          <w:rFonts w:ascii="Times New Roman" w:hAnsi="Times New Roman" w:cs="Times New Roman"/>
          <w:b/>
          <w:bCs/>
          <w:sz w:val="24"/>
          <w:szCs w:val="24"/>
        </w:rPr>
        <w:t>бр</w:t>
      </w:r>
      <w:proofErr w:type="gramEnd"/>
      <w:r>
        <w:rPr>
          <w:rFonts w:ascii="Times New Roman" w:hAnsi="Times New Roman" w:cs="Times New Roman"/>
          <w:b/>
          <w:bCs/>
          <w:sz w:val="24"/>
          <w:szCs w:val="24"/>
        </w:rPr>
        <w:t>. 1909 КО. Ћуприја -град.</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 xml:space="preserve">Новопројектовани напојни каблови јавног осветљења пешачке зоне полаже се </w:t>
      </w:r>
      <w:r>
        <w:rPr>
          <w:rFonts w:ascii="Times New Roman" w:hAnsi="Times New Roman" w:cs="Times New Roman"/>
          <w:sz w:val="24"/>
          <w:szCs w:val="24"/>
          <w:lang w:val="sr-Cyrl-RS"/>
        </w:rPr>
        <w:t>подземно</w:t>
      </w:r>
      <w:r>
        <w:rPr>
          <w:rFonts w:ascii="Times New Roman" w:hAnsi="Times New Roman" w:cs="Times New Roman"/>
          <w:sz w:val="24"/>
          <w:szCs w:val="24"/>
        </w:rPr>
        <w:t>. Осветљења пешачке зоне предвиђено је да се изведе стубовима са анкер плочом висине од 4m.Стубу спољне расвете са анкер плочом уграђује се на темељну стопу димензија 60x60x70cm. У стопи су уграђени анкери са плочом, ПВЦ цеви d=50 mm за напојне каблове и трака FeZn 25x4mm.</w:t>
      </w:r>
    </w:p>
    <w:p w:rsidR="006D422E" w:rsidRDefault="006D422E" w:rsidP="006D422E">
      <w:pPr>
        <w:ind w:firstLine="420"/>
        <w:jc w:val="both"/>
        <w:rPr>
          <w:rFonts w:ascii="Times New Roman" w:hAnsi="Times New Roman" w:cs="Times New Roman"/>
          <w:sz w:val="24"/>
          <w:szCs w:val="24"/>
        </w:rPr>
      </w:pPr>
      <w:r>
        <w:rPr>
          <w:rFonts w:ascii="Times New Roman" w:hAnsi="Times New Roman" w:cs="Times New Roman"/>
          <w:sz w:val="24"/>
          <w:szCs w:val="24"/>
        </w:rPr>
        <w:t>Ниво осветљености је у складу са захтевом инвеститора, што је и поткрепљено фотометриским прорачуном.</w:t>
      </w:r>
      <w:r>
        <w:rPr>
          <w:rFonts w:ascii="Times New Roman" w:hAnsi="Times New Roman" w:cs="Times New Roman"/>
          <w:sz w:val="24"/>
          <w:szCs w:val="24"/>
          <w:lang w:val="sr-Cyrl-RS"/>
        </w:rPr>
        <w:t xml:space="preserve"> </w:t>
      </w:r>
      <w:r>
        <w:rPr>
          <w:rFonts w:ascii="Times New Roman" w:hAnsi="Times New Roman" w:cs="Times New Roman"/>
          <w:sz w:val="24"/>
          <w:szCs w:val="24"/>
        </w:rPr>
        <w:t>На стубовима се уграђује светиљке снаге 26W и 46W са носачем.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За напојни кабал осветљења пешачке зоне предвиђен је нисконапонски кабал типа </w:t>
      </w:r>
      <w:r>
        <w:rPr>
          <w:rFonts w:ascii="Times New Roman" w:hAnsi="Times New Roman" w:cs="Times New Roman"/>
          <w:sz w:val="24"/>
          <w:szCs w:val="24"/>
          <w:lang w:val="sr-Latn-CS"/>
        </w:rPr>
        <w:t>PP</w:t>
      </w:r>
      <w:r>
        <w:rPr>
          <w:rFonts w:ascii="Times New Roman" w:hAnsi="Times New Roman" w:cs="Times New Roman"/>
          <w:sz w:val="24"/>
          <w:szCs w:val="24"/>
        </w:rPr>
        <w:t>00-А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4x16mm2/1кV. Поред кабла предвиђено је полагање траке FeZn 25x4mm. Према техничким условима предвиђено је да се јавно осветљење прикљући на постојећи стуб јавног осветљења у ул. Карађорђевој тј. </w:t>
      </w:r>
      <w:r>
        <w:rPr>
          <w:rFonts w:ascii="Times New Roman" w:hAnsi="Times New Roman" w:cs="Times New Roman"/>
          <w:sz w:val="24"/>
          <w:szCs w:val="24"/>
          <w:lang w:val="sr-Cyrl-RS"/>
        </w:rPr>
        <w:t>н</w:t>
      </w:r>
      <w:r>
        <w:rPr>
          <w:rFonts w:ascii="Times New Roman" w:hAnsi="Times New Roman" w:cs="Times New Roman"/>
          <w:sz w:val="24"/>
          <w:szCs w:val="24"/>
        </w:rPr>
        <w:t xml:space="preserve">а мерну струју. Дужина трасе напојних каблова јавног осветљења је 200m.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Други део јавног осветљења је напајање јавног осветљења –споменика и напајање електро опреме за рад фонтане.</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 xml:space="preserve">Предвиђено је да се за ове уређaје изведе посебан прикључак ел. </w:t>
      </w:r>
      <w:proofErr w:type="gramStart"/>
      <w:r>
        <w:rPr>
          <w:rFonts w:ascii="Times New Roman" w:hAnsi="Times New Roman" w:cs="Times New Roman"/>
          <w:sz w:val="24"/>
          <w:szCs w:val="24"/>
        </w:rPr>
        <w:t>енергије</w:t>
      </w:r>
      <w:proofErr w:type="gramEnd"/>
      <w:r>
        <w:rPr>
          <w:rFonts w:ascii="Times New Roman" w:hAnsi="Times New Roman" w:cs="Times New Roman"/>
          <w:sz w:val="24"/>
          <w:szCs w:val="24"/>
        </w:rPr>
        <w:t xml:space="preserve">. Предвиђено је да се са објекта биоскопа, где на фасади постоји нисконапонска мрежа, спусти напојни кабал од мерног орман (МО) који се уграђује на фасади објеката. Напојни кабал мерног ормана је нисконапонски кабал типа PP00-А 4x16mm2/1кV. Разводни орман станице (RO) је предвиђен да се угради у станици на 2m висине од пода станице. Од мерног ормана (МО) до разводног ормана станице (RО) новопројектовани напојни </w:t>
      </w:r>
      <w:r>
        <w:rPr>
          <w:rFonts w:ascii="Times New Roman" w:hAnsi="Times New Roman" w:cs="Times New Roman"/>
          <w:sz w:val="24"/>
          <w:szCs w:val="24"/>
          <w:lang w:val="sr-Cyrl-RS"/>
        </w:rPr>
        <w:t>кабал</w:t>
      </w:r>
      <w:r>
        <w:rPr>
          <w:rFonts w:ascii="Times New Roman" w:hAnsi="Times New Roman" w:cs="Times New Roman"/>
          <w:sz w:val="24"/>
          <w:szCs w:val="24"/>
        </w:rPr>
        <w:t xml:space="preserve"> полаже се по</w:t>
      </w:r>
      <w:r>
        <w:rPr>
          <w:rFonts w:ascii="Times New Roman" w:hAnsi="Times New Roman" w:cs="Times New Roman"/>
          <w:sz w:val="24"/>
          <w:szCs w:val="24"/>
          <w:lang w:val="sr-Cyrl-RS"/>
        </w:rPr>
        <w:t>дз</w:t>
      </w:r>
      <w:r>
        <w:rPr>
          <w:rFonts w:ascii="Times New Roman" w:hAnsi="Times New Roman" w:cs="Times New Roman"/>
          <w:sz w:val="24"/>
          <w:szCs w:val="24"/>
        </w:rPr>
        <w:t xml:space="preserve">емно. Напојни кабал разводног ормана станице је нисконапонски кабал типа PP00-А 4x16mm2/1кV.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 xml:space="preserve">Мерни орман је предвиђен од термопластичног материјала у заштити IP 55. МО се уграђује на зид. У мерни орманима се налази ел. </w:t>
      </w:r>
      <w:proofErr w:type="gramStart"/>
      <w:r>
        <w:rPr>
          <w:rFonts w:ascii="Times New Roman" w:hAnsi="Times New Roman" w:cs="Times New Roman"/>
          <w:sz w:val="24"/>
          <w:szCs w:val="24"/>
        </w:rPr>
        <w:t>бројило</w:t>
      </w:r>
      <w:proofErr w:type="gramEnd"/>
      <w:r>
        <w:rPr>
          <w:rFonts w:ascii="Times New Roman" w:hAnsi="Times New Roman" w:cs="Times New Roman"/>
          <w:sz w:val="24"/>
          <w:szCs w:val="24"/>
        </w:rPr>
        <w:t xml:space="preserve"> и аутоматски осигурачи 16А- лимитатори. Све према једнополним шемама и предмеру.</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Разводни ормани станице је предвиђен од термопластичног материјала у заштити IP55. RО се уграђује на зид. У разводним орманима се налази главни прекидач 40А, FID склопка, аутоматски осигурачи, контактори, биметали, релеји и инсталациони прекидачи. Све према једнополним шемама и предмеру.</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Опрема за рад фонтане предвиђена је у хидро-пројекту (Свеска 3).</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 xml:space="preserve">Развод електроенергетске инсталације у станици је изнад малтера на зид тј помоћ обујмца. Сви каблови који се полажу у објекту су тип PP00 или PP00-Y.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Осветљење у станици укључује се локално помоћу одговарајућег прекидача. Прекидач у објекта су у IP 54 за уградну изнад малтера на зид. Прекидачи се уграђују на висини од 1,5m од пода. </w:t>
      </w:r>
      <w:r>
        <w:rPr>
          <w:rFonts w:ascii="Times New Roman" w:hAnsi="Times New Roman" w:cs="Times New Roman"/>
          <w:sz w:val="24"/>
          <w:szCs w:val="24"/>
          <w:lang w:val="sr-Cyrl-RS"/>
        </w:rPr>
        <w:t xml:space="preserve">Осветљење </w:t>
      </w:r>
      <w:r>
        <w:rPr>
          <w:rFonts w:ascii="Times New Roman" w:hAnsi="Times New Roman" w:cs="Times New Roman"/>
          <w:sz w:val="24"/>
          <w:szCs w:val="24"/>
        </w:rPr>
        <w:t>споменика предвиђено је уградњом рефлектора, осветљење се укључује преко гребенастог прекидача (1-0-2 ручно-преко фото релеја) који се налази у RО.</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lastRenderedPageBreak/>
        <w:tab/>
        <w:t>Као систем заштите људи од електричног удара усвојен је систем ТТ и FID склопком са темељним уземљивачем као основним уземљивачем. Превиђене су FID склопке са диференцијалном струјом од 30mА.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Допунска заштита у станици предвиђена је додатна изједначење потенција. Галванско повезивање од GSIP до појединих металних инсталација врши се проводником PP00-Y 1x16 </w:t>
      </w:r>
      <w:proofErr w:type="gramStart"/>
      <w:r>
        <w:rPr>
          <w:rFonts w:ascii="Times New Roman" w:hAnsi="Times New Roman" w:cs="Times New Roman"/>
          <w:sz w:val="24"/>
          <w:szCs w:val="24"/>
        </w:rPr>
        <w:t>mm2  провучен</w:t>
      </w:r>
      <w:proofErr w:type="gramEnd"/>
      <w:r>
        <w:rPr>
          <w:rFonts w:ascii="Times New Roman" w:hAnsi="Times New Roman" w:cs="Times New Roman"/>
          <w:sz w:val="24"/>
          <w:szCs w:val="24"/>
        </w:rPr>
        <w:t xml:space="preserve"> кроз ПВЦ цев d=11mm, положеним изнад малтера на зид.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Предвиђен уземљивач је темељни уземљивач. Као уземљивач користи се челична поцинкована трака FeZn 25x4mm. За темељни уземљивач трака је положена у темељ објекта по обиму у слоју бетона на минималној удаљености 10 cm од тла, као и челична арматура темељних греда и плоча везане са армирачком жицом са траком на сваких 1 до 2 m дужине како би имао директан спој са њим.</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ab/>
        <w:t>Сва спојна места између уземљивачке траке као и наставке, огранке и прикључна места треба изводити искључиво преко укрсних комада.</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Отцепима од траке FeZn 25x4mm, преко спојница “трака са траком”, извешће се одводи до сабирница за главно изједначење потенцијала (означене као GSIP). </w:t>
      </w:r>
    </w:p>
    <w:p w:rsidR="006D422E" w:rsidRDefault="006D422E" w:rsidP="006D422E">
      <w:pPr>
        <w:jc w:val="both"/>
        <w:rPr>
          <w:rFonts w:ascii="Times New Roman" w:hAnsi="Times New Roman" w:cs="Times New Roman"/>
          <w:sz w:val="24"/>
          <w:szCs w:val="24"/>
        </w:rPr>
      </w:pPr>
      <w:r>
        <w:rPr>
          <w:rFonts w:ascii="Times New Roman" w:hAnsi="Times New Roman" w:cs="Times New Roman"/>
          <w:sz w:val="24"/>
          <w:szCs w:val="24"/>
        </w:rPr>
        <w:t xml:space="preserve">Све радове на уземљивачима кординирати са грађевинским радовима. </w:t>
      </w: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FF65F1" w:rsidRDefault="00FF65F1"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03406D" w:rsidRDefault="0003406D"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1A19F1" w:rsidRDefault="001A19F1" w:rsidP="00CF0031">
      <w:pPr>
        <w:tabs>
          <w:tab w:val="left" w:pos="720"/>
        </w:tabs>
        <w:rPr>
          <w:rFonts w:ascii="Times New Roman" w:hAnsi="Times New Roman"/>
          <w:sz w:val="24"/>
          <w:szCs w:val="24"/>
          <w:lang w:val="sr-Cyrl-CS"/>
        </w:rPr>
      </w:pPr>
    </w:p>
    <w:p w:rsidR="006D422E" w:rsidRPr="0083658C" w:rsidRDefault="006D422E" w:rsidP="00CF0031">
      <w:pPr>
        <w:tabs>
          <w:tab w:val="left" w:pos="720"/>
        </w:tabs>
        <w:rPr>
          <w:rFonts w:ascii="Times New Roman" w:hAnsi="Times New Roman"/>
          <w:sz w:val="24"/>
          <w:szCs w:val="24"/>
          <w:lang w:val="sr-Cyrl-CS"/>
        </w:rPr>
      </w:pPr>
    </w:p>
    <w:p w:rsidR="004756C7" w:rsidRPr="00EC18F6" w:rsidRDefault="0061314D" w:rsidP="00E95DA5">
      <w:pPr>
        <w:pStyle w:val="Heading1"/>
        <w:spacing w:after="240" w:line="240" w:lineRule="auto"/>
        <w:ind w:left="0" w:right="263" w:firstLine="0"/>
      </w:pPr>
      <w:r w:rsidRPr="00EC18F6">
        <w:lastRenderedPageBreak/>
        <w:t>VI ОБРАСЦИ</w:t>
      </w:r>
    </w:p>
    <w:p w:rsidR="004756C7" w:rsidRPr="00EC18F6" w:rsidRDefault="0061314D">
      <w:pPr>
        <w:spacing w:after="258"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VI/1а Образац понуде за јавну набавку број 1.</w:t>
      </w:r>
      <w:r w:rsidR="0063628F">
        <w:rPr>
          <w:rFonts w:ascii="Times New Roman" w:eastAsia="Times New Roman" w:hAnsi="Times New Roman" w:cs="Times New Roman"/>
          <w:b/>
          <w:sz w:val="24"/>
          <w:lang w:val="sr-Cyrl-RS"/>
        </w:rPr>
        <w:t>3.1</w:t>
      </w:r>
      <w:r w:rsidR="003E433F">
        <w:rPr>
          <w:rFonts w:ascii="Times New Roman" w:eastAsia="Times New Roman" w:hAnsi="Times New Roman" w:cs="Times New Roman"/>
          <w:b/>
          <w:sz w:val="24"/>
        </w:rPr>
        <w:t xml:space="preserve"> </w:t>
      </w:r>
      <w:proofErr w:type="gramStart"/>
      <w:r w:rsidR="003E433F">
        <w:rPr>
          <w:rFonts w:ascii="Times New Roman" w:eastAsia="Times New Roman" w:hAnsi="Times New Roman" w:cs="Times New Roman"/>
          <w:b/>
          <w:sz w:val="24"/>
        </w:rPr>
        <w:t>-  Партија</w:t>
      </w:r>
      <w:proofErr w:type="gramEnd"/>
      <w:r w:rsidR="003E433F">
        <w:rPr>
          <w:rFonts w:ascii="Times New Roman" w:eastAsia="Times New Roman" w:hAnsi="Times New Roman" w:cs="Times New Roman"/>
          <w:b/>
          <w:sz w:val="24"/>
        </w:rPr>
        <w:t xml:space="preserve"> 6</w:t>
      </w:r>
      <w:r w:rsidR="0063628F">
        <w:rPr>
          <w:rFonts w:ascii="Times New Roman" w:eastAsia="Times New Roman" w:hAnsi="Times New Roman" w:cs="Times New Roman"/>
          <w:b/>
          <w:sz w:val="24"/>
          <w:lang w:val="sr-Cyrl-RS"/>
        </w:rPr>
        <w:t xml:space="preserve"> – </w:t>
      </w:r>
      <w:r w:rsidR="005E1458">
        <w:rPr>
          <w:rFonts w:ascii="Times New Roman" w:eastAsia="Times New Roman" w:hAnsi="Times New Roman" w:cs="Times New Roman"/>
          <w:b/>
          <w:sz w:val="24"/>
          <w:lang w:val="sr-Cyrl-RS"/>
        </w:rPr>
        <w:t xml:space="preserve">Реконструкција </w:t>
      </w:r>
      <w:r w:rsidR="003E433F">
        <w:rPr>
          <w:rFonts w:ascii="Times New Roman" w:eastAsia="Times New Roman" w:hAnsi="Times New Roman" w:cs="Times New Roman"/>
          <w:b/>
          <w:sz w:val="24"/>
          <w:lang w:val="sr-Cyrl-RS"/>
        </w:rPr>
        <w:t>улице Раде Симоновић</w:t>
      </w:r>
    </w:p>
    <w:p w:rsidR="004756C7" w:rsidRPr="00EC18F6" w:rsidRDefault="0061314D">
      <w:pPr>
        <w:numPr>
          <w:ilvl w:val="0"/>
          <w:numId w:val="12"/>
        </w:numPr>
        <w:spacing w:after="0"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ОПШТИ ПОДАЦИ О ПОНУЂАЧУ</w:t>
      </w:r>
      <w:r w:rsidRPr="00EC18F6">
        <w:rPr>
          <w:rFonts w:ascii="Times New Roman" w:eastAsia="Times New Roman" w:hAnsi="Times New Roman" w:cs="Times New Roman"/>
          <w:sz w:val="24"/>
        </w:rPr>
        <w:t xml:space="preserve"> </w:t>
      </w:r>
    </w:p>
    <w:tbl>
      <w:tblPr>
        <w:tblStyle w:val="TableGrid"/>
        <w:tblW w:w="9578" w:type="dxa"/>
        <w:tblInd w:w="-108" w:type="dxa"/>
        <w:tblCellMar>
          <w:top w:w="7" w:type="dxa"/>
          <w:left w:w="108" w:type="dxa"/>
          <w:right w:w="115" w:type="dxa"/>
        </w:tblCellMar>
        <w:tblLook w:val="04A0" w:firstRow="1" w:lastRow="0" w:firstColumn="1" w:lastColumn="0" w:noHBand="0" w:noVBand="1"/>
      </w:tblPr>
      <w:tblGrid>
        <w:gridCol w:w="4789"/>
        <w:gridCol w:w="4789"/>
      </w:tblGrid>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4"/>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понуђача: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понуђача (ПИБ):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2252"/>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Електронска адреса понуђача (и-мејл):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Телефон: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Шифра делатности: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Број рачуна понуђача и назив банке: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4"/>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Лице овлашћено за потписивање уговора: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bl>
    <w:p w:rsidR="004756C7" w:rsidRPr="00EC18F6" w:rsidRDefault="0061314D">
      <w:pPr>
        <w:spacing w:after="276"/>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p w:rsidR="004756C7" w:rsidRPr="00EC18F6" w:rsidRDefault="0061314D">
      <w:pPr>
        <w:numPr>
          <w:ilvl w:val="0"/>
          <w:numId w:val="12"/>
        </w:numPr>
        <w:spacing w:after="8" w:line="270" w:lineRule="auto"/>
        <w:ind w:hanging="360"/>
        <w:jc w:val="both"/>
        <w:rPr>
          <w:rFonts w:ascii="Times New Roman" w:hAnsi="Times New Roman" w:cs="Times New Roman"/>
        </w:rPr>
      </w:pPr>
      <w:r w:rsidRPr="00EC18F6">
        <w:rPr>
          <w:rFonts w:ascii="Times New Roman" w:eastAsia="Times New Roman" w:hAnsi="Times New Roman" w:cs="Times New Roman"/>
          <w:b/>
          <w:sz w:val="24"/>
        </w:rPr>
        <w:t xml:space="preserve">ПОНУДУ ПОДНОСИ: </w:t>
      </w:r>
    </w:p>
    <w:p w:rsidR="004756C7" w:rsidRPr="00EC18F6" w:rsidRDefault="0061314D">
      <w:pPr>
        <w:spacing w:after="55"/>
        <w:ind w:left="720"/>
        <w:rPr>
          <w:rFonts w:ascii="Times New Roman" w:hAnsi="Times New Roman" w:cs="Times New Roman"/>
        </w:rPr>
      </w:pPr>
      <w:r w:rsidRPr="00EC18F6">
        <w:rPr>
          <w:rFonts w:ascii="Times New Roman" w:eastAsia="Times New Roman" w:hAnsi="Times New Roman" w:cs="Times New Roman"/>
          <w:b/>
          <w:sz w:val="24"/>
        </w:rPr>
        <w:t xml:space="preserve"> </w:t>
      </w:r>
    </w:p>
    <w:p w:rsidR="004756C7" w:rsidRPr="00EC18F6" w:rsidRDefault="0061314D">
      <w:pPr>
        <w:numPr>
          <w:ilvl w:val="0"/>
          <w:numId w:val="13"/>
        </w:numPr>
        <w:spacing w:after="50"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САМОСТАЛНО  </w:t>
      </w:r>
    </w:p>
    <w:p w:rsidR="004756C7" w:rsidRPr="00EC18F6" w:rsidRDefault="0061314D">
      <w:pPr>
        <w:numPr>
          <w:ilvl w:val="0"/>
          <w:numId w:val="13"/>
        </w:numPr>
        <w:spacing w:after="51"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СА ПОДИЗВОЂАЧЕМ </w:t>
      </w:r>
    </w:p>
    <w:p w:rsidR="004756C7" w:rsidRPr="00EC18F6" w:rsidRDefault="0061314D">
      <w:pPr>
        <w:numPr>
          <w:ilvl w:val="0"/>
          <w:numId w:val="13"/>
        </w:numPr>
        <w:spacing w:after="260" w:line="271" w:lineRule="auto"/>
        <w:ind w:right="3" w:hanging="360"/>
        <w:jc w:val="both"/>
        <w:rPr>
          <w:rFonts w:ascii="Times New Roman" w:hAnsi="Times New Roman" w:cs="Times New Roman"/>
        </w:rPr>
      </w:pPr>
      <w:r w:rsidRPr="00EC18F6">
        <w:rPr>
          <w:rFonts w:ascii="Times New Roman" w:eastAsia="Times New Roman" w:hAnsi="Times New Roman" w:cs="Times New Roman"/>
          <w:sz w:val="24"/>
        </w:rPr>
        <w:t xml:space="preserve">КАО ЗАЈЕДНИЧКУ ПОНУДУ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p>
    <w:p w:rsidR="00CF0031" w:rsidRDefault="0061314D" w:rsidP="00E95DA5">
      <w:pPr>
        <w:spacing w:after="179" w:line="291" w:lineRule="auto"/>
        <w:ind w:left="-15" w:right="-2" w:firstLine="710"/>
        <w:jc w:val="both"/>
        <w:rPr>
          <w:rFonts w:ascii="Times New Roman" w:eastAsia="Times New Roman" w:hAnsi="Times New Roman" w:cs="Times New Roman"/>
          <w:i/>
          <w:sz w:val="24"/>
        </w:rPr>
      </w:pPr>
      <w:r w:rsidRPr="00EC18F6">
        <w:rPr>
          <w:rFonts w:ascii="Times New Roman" w:eastAsia="Times New Roman" w:hAnsi="Times New Roman" w:cs="Times New Roman"/>
          <w:i/>
          <w:sz w:val="24"/>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95DA5" w:rsidRDefault="00E95DA5" w:rsidP="00E95DA5">
      <w:pPr>
        <w:spacing w:after="179" w:line="291" w:lineRule="auto"/>
        <w:ind w:left="-15" w:right="-2" w:firstLine="710"/>
        <w:jc w:val="both"/>
        <w:rPr>
          <w:rFonts w:ascii="Times New Roman" w:eastAsia="Times New Roman" w:hAnsi="Times New Roman" w:cs="Times New Roman"/>
          <w:i/>
          <w:sz w:val="24"/>
        </w:rPr>
      </w:pPr>
    </w:p>
    <w:p w:rsidR="0003406D" w:rsidRDefault="0003406D" w:rsidP="00E95DA5">
      <w:pPr>
        <w:spacing w:after="179" w:line="291" w:lineRule="auto"/>
        <w:ind w:left="-15" w:right="-2" w:firstLine="710"/>
        <w:jc w:val="both"/>
        <w:rPr>
          <w:rFonts w:ascii="Times New Roman" w:eastAsia="Times New Roman" w:hAnsi="Times New Roman" w:cs="Times New Roman"/>
          <w:i/>
          <w:sz w:val="24"/>
        </w:rPr>
      </w:pPr>
    </w:p>
    <w:p w:rsidR="0003406D" w:rsidRPr="00E95DA5" w:rsidRDefault="0003406D" w:rsidP="00E95DA5">
      <w:pPr>
        <w:spacing w:after="179" w:line="291" w:lineRule="auto"/>
        <w:ind w:left="-15" w:right="-2" w:firstLine="710"/>
        <w:jc w:val="both"/>
        <w:rPr>
          <w:rFonts w:ascii="Times New Roman" w:eastAsia="Times New Roman" w:hAnsi="Times New Roman" w:cs="Times New Roman"/>
          <w:i/>
          <w:sz w:val="24"/>
        </w:rPr>
      </w:pPr>
    </w:p>
    <w:p w:rsidR="004756C7" w:rsidRPr="00EC18F6" w:rsidRDefault="0061314D">
      <w:pPr>
        <w:numPr>
          <w:ilvl w:val="0"/>
          <w:numId w:val="14"/>
        </w:numPr>
        <w:spacing w:after="8" w:line="270" w:lineRule="auto"/>
        <w:ind w:left="533"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ПОДАЦИ О ПОДИЗВОЂАЧУ  </w:t>
      </w:r>
    </w:p>
    <w:p w:rsidR="004756C7" w:rsidRPr="00EC18F6" w:rsidRDefault="0061314D">
      <w:pPr>
        <w:spacing w:after="0"/>
        <w:ind w:left="720"/>
        <w:rPr>
          <w:rFonts w:ascii="Times New Roman" w:hAnsi="Times New Roman" w:cs="Times New Roman"/>
        </w:rPr>
      </w:pPr>
      <w:r w:rsidRPr="00EC18F6">
        <w:rPr>
          <w:rFonts w:ascii="Times New Roman" w:eastAsia="Times New Roman" w:hAnsi="Times New Roman" w:cs="Times New Roman"/>
          <w:b/>
          <w:sz w:val="24"/>
        </w:rPr>
        <w:t xml:space="preserve"> </w:t>
      </w:r>
    </w:p>
    <w:tbl>
      <w:tblPr>
        <w:tblStyle w:val="TableGrid"/>
        <w:tblW w:w="8858" w:type="dxa"/>
        <w:tblInd w:w="612" w:type="dxa"/>
        <w:tblCellMar>
          <w:top w:w="12" w:type="dxa"/>
          <w:left w:w="108" w:type="dxa"/>
          <w:right w:w="115" w:type="dxa"/>
        </w:tblCellMar>
        <w:tblLook w:val="04A0" w:firstRow="1" w:lastRow="0" w:firstColumn="1" w:lastColumn="0" w:noHBand="0" w:noVBand="1"/>
      </w:tblPr>
      <w:tblGrid>
        <w:gridCol w:w="648"/>
        <w:gridCol w:w="5257"/>
        <w:gridCol w:w="2953"/>
      </w:tblGrid>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1)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подизвођача: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4172"/>
              <w:rPr>
                <w:rFonts w:ascii="Times New Roman" w:hAnsi="Times New Roman" w:cs="Times New Roman"/>
              </w:rPr>
            </w:pPr>
            <w:r w:rsidRPr="00EC18F6">
              <w:rPr>
                <w:rFonts w:ascii="Times New Roman" w:eastAsia="Times New Roman" w:hAnsi="Times New Roman" w:cs="Times New Roman"/>
                <w:sz w:val="24"/>
              </w:rPr>
              <w:t xml:space="preserve">Адреса: </w:t>
            </w: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2881"/>
              </w:tabs>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9" w:lineRule="auto"/>
              <w:rPr>
                <w:rFonts w:ascii="Times New Roman" w:hAnsi="Times New Roman" w:cs="Times New Roman"/>
              </w:rPr>
            </w:pPr>
            <w:r w:rsidRPr="00EC18F6">
              <w:rPr>
                <w:rFonts w:ascii="Times New Roman" w:eastAsia="Times New Roman" w:hAnsi="Times New Roman" w:cs="Times New Roman"/>
                <w:sz w:val="24"/>
              </w:rPr>
              <w:t xml:space="preserve">Проценат укупне вредности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6" w:lineRule="auto"/>
              <w:rPr>
                <w:rFonts w:ascii="Times New Roman" w:hAnsi="Times New Roman" w:cs="Times New Roman"/>
              </w:rPr>
            </w:pPr>
            <w:r w:rsidRPr="00EC18F6">
              <w:rPr>
                <w:rFonts w:ascii="Times New Roman" w:eastAsia="Times New Roman" w:hAnsi="Times New Roman" w:cs="Times New Roman"/>
                <w:sz w:val="24"/>
              </w:rPr>
              <w:t xml:space="preserve">Део предмета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2)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подизвођача: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838"/>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7" w:lineRule="auto"/>
              <w:rPr>
                <w:rFonts w:ascii="Times New Roman" w:hAnsi="Times New Roman" w:cs="Times New Roman"/>
              </w:rPr>
            </w:pPr>
            <w:r w:rsidRPr="00EC18F6">
              <w:rPr>
                <w:rFonts w:ascii="Times New Roman" w:eastAsia="Times New Roman" w:hAnsi="Times New Roman" w:cs="Times New Roman"/>
                <w:sz w:val="24"/>
              </w:rPr>
              <w:t xml:space="preserve">Проценат укупне вредности набавке који ће извршити подизвођач: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rsidTr="00057A9F">
        <w:trPr>
          <w:trHeight w:val="698"/>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line="276" w:lineRule="auto"/>
              <w:rPr>
                <w:rFonts w:ascii="Times New Roman" w:hAnsi="Times New Roman" w:cs="Times New Roman"/>
              </w:rPr>
            </w:pPr>
            <w:r w:rsidRPr="00EC18F6">
              <w:rPr>
                <w:rFonts w:ascii="Times New Roman" w:eastAsia="Times New Roman" w:hAnsi="Times New Roman" w:cs="Times New Roman"/>
                <w:sz w:val="24"/>
              </w:rPr>
              <w:t xml:space="preserve">Део предмета набавке који ће извршити подизвођач: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bl>
    <w:p w:rsidR="004756C7" w:rsidRPr="00EC18F6" w:rsidRDefault="0061314D" w:rsidP="0004507B">
      <w:pPr>
        <w:spacing w:after="0"/>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p>
    <w:p w:rsidR="00CF0031" w:rsidRDefault="0061314D" w:rsidP="00E95DA5">
      <w:pPr>
        <w:spacing w:after="187" w:line="285" w:lineRule="auto"/>
        <w:ind w:left="-15" w:firstLine="710"/>
        <w:rPr>
          <w:rFonts w:ascii="Times New Roman" w:eastAsia="Times New Roman" w:hAnsi="Times New Roman" w:cs="Times New Roman"/>
          <w:i/>
          <w:sz w:val="24"/>
        </w:rPr>
      </w:pPr>
      <w:r w:rsidRPr="00EC18F6">
        <w:rPr>
          <w:rFonts w:ascii="Times New Roman" w:eastAsia="Times New Roman" w:hAnsi="Times New Roman" w:cs="Times New Roman"/>
          <w:i/>
          <w:sz w:val="24"/>
        </w:rPr>
        <w:t>Табелу „Подаци о подизвођачу</w:t>
      </w:r>
      <w:proofErr w:type="gramStart"/>
      <w:r w:rsidRPr="00EC18F6">
        <w:rPr>
          <w:rFonts w:ascii="Times New Roman" w:eastAsia="Times New Roman" w:hAnsi="Times New Roman" w:cs="Times New Roman"/>
          <w:i/>
          <w:sz w:val="24"/>
        </w:rPr>
        <w:t>“ попуњавају</w:t>
      </w:r>
      <w:proofErr w:type="gramEnd"/>
      <w:r w:rsidRPr="00EC18F6">
        <w:rPr>
          <w:rFonts w:ascii="Times New Roman" w:eastAsia="Times New Roman" w:hAnsi="Times New Roman" w:cs="Times New Roman"/>
          <w:i/>
          <w:sz w:val="24"/>
        </w:rPr>
        <w:t xml:space="preserve"> само они понуђачи који подносе понуду са подизвођачем, а уколико има већи број подизвођача од броја места предвиђених у табели, потребно је да се наведени образац копира у довољном броју примерака, да се попуни и достави за сваког подизвођача посебно. </w:t>
      </w:r>
    </w:p>
    <w:p w:rsidR="0003406D" w:rsidRDefault="0003406D" w:rsidP="00E95DA5">
      <w:pPr>
        <w:spacing w:after="187" w:line="285" w:lineRule="auto"/>
        <w:ind w:left="-15" w:firstLine="710"/>
        <w:rPr>
          <w:rFonts w:ascii="Times New Roman" w:eastAsia="Times New Roman" w:hAnsi="Times New Roman" w:cs="Times New Roman"/>
          <w:i/>
          <w:sz w:val="24"/>
        </w:rPr>
      </w:pPr>
    </w:p>
    <w:p w:rsidR="0003406D" w:rsidRPr="00E95DA5" w:rsidRDefault="0003406D" w:rsidP="00E95DA5">
      <w:pPr>
        <w:spacing w:after="187" w:line="285" w:lineRule="auto"/>
        <w:ind w:left="-15" w:firstLine="710"/>
        <w:rPr>
          <w:rFonts w:ascii="Times New Roman" w:hAnsi="Times New Roman" w:cs="Times New Roman"/>
        </w:rPr>
      </w:pPr>
    </w:p>
    <w:p w:rsidR="004756C7" w:rsidRPr="00EC18F6" w:rsidRDefault="0061314D">
      <w:pPr>
        <w:numPr>
          <w:ilvl w:val="0"/>
          <w:numId w:val="14"/>
        </w:numPr>
        <w:spacing w:after="204" w:line="270" w:lineRule="auto"/>
        <w:ind w:left="533" w:hanging="36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ПОДАЦИ О УЧЕСНИКУ  У ЗАЈЕДНИЧКОЈ ПОНУДИ </w:t>
      </w:r>
    </w:p>
    <w:p w:rsidR="004756C7" w:rsidRPr="00EC18F6" w:rsidRDefault="0061314D">
      <w:pPr>
        <w:spacing w:after="0"/>
        <w:rPr>
          <w:rFonts w:ascii="Times New Roman" w:hAnsi="Times New Roman" w:cs="Times New Roman"/>
        </w:rPr>
      </w:pPr>
      <w:r w:rsidRPr="00EC18F6">
        <w:rPr>
          <w:rFonts w:ascii="Times New Roman" w:eastAsia="Arial" w:hAnsi="Times New Roman" w:cs="Times New Roman"/>
          <w:b/>
          <w:i/>
        </w:rPr>
        <w:t xml:space="preserve"> </w:t>
      </w:r>
      <w:r w:rsidRPr="00EC18F6">
        <w:rPr>
          <w:rFonts w:ascii="Times New Roman" w:eastAsia="Arial" w:hAnsi="Times New Roman" w:cs="Times New Roman"/>
          <w:b/>
          <w:i/>
        </w:rPr>
        <w:tab/>
      </w:r>
      <w:r w:rsidRPr="00EC18F6">
        <w:rPr>
          <w:rFonts w:ascii="Times New Roman" w:hAnsi="Times New Roman" w:cs="Times New Roman"/>
        </w:rPr>
        <w:t xml:space="preserve"> </w:t>
      </w:r>
    </w:p>
    <w:tbl>
      <w:tblPr>
        <w:tblStyle w:val="TableGrid"/>
        <w:tblW w:w="8858" w:type="dxa"/>
        <w:tblInd w:w="612" w:type="dxa"/>
        <w:tblCellMar>
          <w:top w:w="12" w:type="dxa"/>
          <w:left w:w="108" w:type="dxa"/>
          <w:right w:w="115" w:type="dxa"/>
        </w:tblCellMar>
        <w:tblLook w:val="04A0" w:firstRow="1" w:lastRow="0" w:firstColumn="1" w:lastColumn="0" w:noHBand="0" w:noVBand="1"/>
      </w:tblPr>
      <w:tblGrid>
        <w:gridCol w:w="648"/>
        <w:gridCol w:w="5257"/>
        <w:gridCol w:w="2953"/>
      </w:tblGrid>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1)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4321"/>
              </w:tabs>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2)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1441"/>
              </w:tabs>
              <w:rPr>
                <w:rFonts w:ascii="Times New Roman" w:hAnsi="Times New Roman" w:cs="Times New Roman"/>
              </w:rPr>
            </w:pPr>
            <w:r w:rsidRPr="00EC18F6">
              <w:rPr>
                <w:rFonts w:ascii="Times New Roman" w:eastAsia="Times New Roman" w:hAnsi="Times New Roman" w:cs="Times New Roman"/>
                <w:sz w:val="24"/>
              </w:rPr>
              <w:t xml:space="preserve">Адреса: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3488"/>
              <w:rPr>
                <w:rFonts w:ascii="Times New Roman" w:hAnsi="Times New Roman" w:cs="Times New Roman"/>
              </w:rPr>
            </w:pPr>
            <w:r w:rsidRPr="00EC18F6">
              <w:rPr>
                <w:rFonts w:ascii="Times New Roman" w:eastAsia="Times New Roman" w:hAnsi="Times New Roman" w:cs="Times New Roman"/>
                <w:sz w:val="24"/>
              </w:rPr>
              <w:t xml:space="preserve">Матични број: </w:t>
            </w: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4"/>
        </w:trPr>
        <w:tc>
          <w:tcPr>
            <w:tcW w:w="648"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3)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Назив учесника у заједничкој понуди: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648" w:type="dxa"/>
            <w:vMerge w:val="restart"/>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Адреса: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Матични број: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nil"/>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tabs>
                <w:tab w:val="center" w:pos="3601"/>
              </w:tabs>
              <w:rPr>
                <w:rFonts w:ascii="Times New Roman" w:hAnsi="Times New Roman" w:cs="Times New Roman"/>
              </w:rPr>
            </w:pPr>
            <w:r w:rsidRPr="00EC18F6">
              <w:rPr>
                <w:rFonts w:ascii="Times New Roman" w:eastAsia="Times New Roman" w:hAnsi="Times New Roman" w:cs="Times New Roman"/>
                <w:sz w:val="24"/>
              </w:rPr>
              <w:t xml:space="preserve">Порески идентификациони број: </w:t>
            </w:r>
            <w:r w:rsidRPr="00EC18F6">
              <w:rPr>
                <w:rFonts w:ascii="Times New Roman" w:eastAsia="Times New Roman" w:hAnsi="Times New Roman" w:cs="Times New Roman"/>
                <w:sz w:val="24"/>
              </w:rPr>
              <w:tab/>
              <w:t xml:space="preserve">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r w:rsidR="004756C7" w:rsidRPr="00EC18F6">
        <w:trPr>
          <w:trHeight w:val="562"/>
        </w:trPr>
        <w:tc>
          <w:tcPr>
            <w:tcW w:w="0" w:type="auto"/>
            <w:vMerge/>
            <w:tcBorders>
              <w:top w:val="nil"/>
              <w:left w:val="single" w:sz="4" w:space="0" w:color="000000"/>
              <w:bottom w:val="single" w:sz="4" w:space="0" w:color="000000"/>
              <w:right w:val="single" w:sz="4" w:space="0" w:color="000000"/>
            </w:tcBorders>
          </w:tcPr>
          <w:p w:rsidR="004756C7" w:rsidRPr="00EC18F6" w:rsidRDefault="004756C7">
            <w:pPr>
              <w:rPr>
                <w:rFonts w:ascii="Times New Roman" w:hAnsi="Times New Roman" w:cs="Times New Roman"/>
              </w:rPr>
            </w:pPr>
          </w:p>
        </w:tc>
        <w:tc>
          <w:tcPr>
            <w:tcW w:w="5257"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Име особе за контакт: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tc>
        <w:tc>
          <w:tcPr>
            <w:tcW w:w="2953"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b/>
                <w:sz w:val="24"/>
              </w:rPr>
              <w:t xml:space="preserve"> </w:t>
            </w:r>
          </w:p>
        </w:tc>
      </w:tr>
    </w:tbl>
    <w:p w:rsidR="004756C7" w:rsidRPr="00EC18F6" w:rsidRDefault="0061314D">
      <w:pPr>
        <w:spacing w:after="281"/>
        <w:rPr>
          <w:rFonts w:ascii="Times New Roman" w:hAnsi="Times New Roman" w:cs="Times New Roman"/>
        </w:rPr>
      </w:pPr>
      <w:r w:rsidRPr="00EC18F6">
        <w:rPr>
          <w:rFonts w:ascii="Times New Roman" w:hAnsi="Times New Roman" w:cs="Times New Roman"/>
        </w:rPr>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t xml:space="preserve">Напомена: </w:t>
      </w:r>
      <w:r w:rsidRPr="00EC18F6">
        <w:rPr>
          <w:rFonts w:ascii="Times New Roman" w:eastAsia="Times New Roman" w:hAnsi="Times New Roman" w:cs="Times New Roman"/>
          <w:sz w:val="24"/>
        </w:rPr>
        <w:t xml:space="preserve"> </w:t>
      </w:r>
    </w:p>
    <w:p w:rsidR="00057A9F" w:rsidRDefault="0061314D" w:rsidP="00E95DA5">
      <w:pPr>
        <w:spacing w:after="187" w:line="285" w:lineRule="auto"/>
        <w:ind w:left="-15" w:firstLine="710"/>
        <w:rPr>
          <w:rFonts w:ascii="Times New Roman" w:eastAsia="Times New Roman" w:hAnsi="Times New Roman" w:cs="Times New Roman"/>
          <w:i/>
          <w:sz w:val="24"/>
        </w:rPr>
      </w:pPr>
      <w:r w:rsidRPr="00EC18F6">
        <w:rPr>
          <w:rFonts w:ascii="Times New Roman" w:eastAsia="Times New Roman" w:hAnsi="Times New Roman" w:cs="Times New Roman"/>
          <w:i/>
          <w:sz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броја места предвиђених у табели, потребно је да се наведени образац копира у довољном броју примерака, да се попуни и достави за сваког понуђача који ј</w:t>
      </w:r>
      <w:r w:rsidR="00E95DA5">
        <w:rPr>
          <w:rFonts w:ascii="Times New Roman" w:eastAsia="Times New Roman" w:hAnsi="Times New Roman" w:cs="Times New Roman"/>
          <w:i/>
          <w:sz w:val="24"/>
        </w:rPr>
        <w:t>е учесник у заједничкој понуди.</w:t>
      </w:r>
    </w:p>
    <w:p w:rsidR="0003406D" w:rsidRDefault="0003406D" w:rsidP="00E95DA5">
      <w:pPr>
        <w:spacing w:after="187" w:line="285" w:lineRule="auto"/>
        <w:ind w:left="-15" w:firstLine="710"/>
        <w:rPr>
          <w:rFonts w:ascii="Times New Roman" w:eastAsia="Times New Roman" w:hAnsi="Times New Roman" w:cs="Times New Roman"/>
          <w:i/>
          <w:sz w:val="24"/>
        </w:rPr>
      </w:pPr>
    </w:p>
    <w:p w:rsidR="0003406D" w:rsidRPr="00E95DA5" w:rsidRDefault="0003406D" w:rsidP="00E95DA5">
      <w:pPr>
        <w:spacing w:after="187" w:line="285" w:lineRule="auto"/>
        <w:ind w:left="-15" w:firstLine="710"/>
        <w:rPr>
          <w:rFonts w:ascii="Times New Roman" w:hAnsi="Times New Roman" w:cs="Times New Roman"/>
        </w:rPr>
      </w:pPr>
    </w:p>
    <w:p w:rsidR="00DE734B" w:rsidRPr="00577F48" w:rsidRDefault="0061314D" w:rsidP="00577F48">
      <w:pPr>
        <w:spacing w:after="257" w:line="270" w:lineRule="auto"/>
        <w:ind w:left="370" w:hanging="10"/>
        <w:jc w:val="both"/>
        <w:rPr>
          <w:rFonts w:ascii="Times New Roman" w:eastAsia="Times New Roman" w:hAnsi="Times New Roman" w:cs="Times New Roman"/>
          <w:b/>
          <w:sz w:val="24"/>
        </w:rPr>
      </w:pPr>
      <w:r w:rsidRPr="00EC18F6">
        <w:rPr>
          <w:rFonts w:ascii="Times New Roman" w:eastAsia="Times New Roman" w:hAnsi="Times New Roman" w:cs="Times New Roman"/>
          <w:b/>
          <w:sz w:val="24"/>
        </w:rPr>
        <w:lastRenderedPageBreak/>
        <w:t xml:space="preserve">5.ПРЕДМЕТ, ЦЕНА И РОК ВАЖЕЊА ПОНУДЕ  </w:t>
      </w:r>
    </w:p>
    <w:tbl>
      <w:tblPr>
        <w:tblW w:w="10710" w:type="dxa"/>
        <w:tblLayout w:type="fixed"/>
        <w:tblCellMar>
          <w:top w:w="15" w:type="dxa"/>
          <w:left w:w="15" w:type="dxa"/>
          <w:bottom w:w="15" w:type="dxa"/>
          <w:right w:w="15" w:type="dxa"/>
        </w:tblCellMar>
        <w:tblLook w:val="0000" w:firstRow="0" w:lastRow="0" w:firstColumn="0" w:lastColumn="0" w:noHBand="0" w:noVBand="0"/>
      </w:tblPr>
      <w:tblGrid>
        <w:gridCol w:w="180"/>
        <w:gridCol w:w="447"/>
        <w:gridCol w:w="1090"/>
        <w:gridCol w:w="3323"/>
        <w:gridCol w:w="603"/>
        <w:gridCol w:w="1128"/>
        <w:gridCol w:w="240"/>
        <w:gridCol w:w="1269"/>
        <w:gridCol w:w="238"/>
        <w:gridCol w:w="122"/>
        <w:gridCol w:w="2070"/>
      </w:tblGrid>
      <w:tr w:rsidR="006D422E" w:rsidTr="00C13C21">
        <w:trPr>
          <w:trHeight w:val="630"/>
        </w:trPr>
        <w:tc>
          <w:tcPr>
            <w:tcW w:w="10710" w:type="dxa"/>
            <w:gridSpan w:val="11"/>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 xml:space="preserve"> ПРЕДМЕР И ПРЕДРАЧУН РАДОВА</w:t>
            </w:r>
          </w:p>
        </w:tc>
      </w:tr>
      <w:tr w:rsidR="006D422E" w:rsidTr="0003406D">
        <w:trPr>
          <w:trHeight w:val="345"/>
        </w:trPr>
        <w:tc>
          <w:tcPr>
            <w:tcW w:w="627" w:type="dxa"/>
            <w:gridSpan w:val="2"/>
          </w:tcPr>
          <w:p w:rsidR="006D422E" w:rsidRDefault="006D422E" w:rsidP="00114101">
            <w:pPr>
              <w:rPr>
                <w:rFonts w:ascii="Times New Roman" w:hAnsi="Times New Roman" w:cs="Times New Roman"/>
                <w:b/>
                <w:sz w:val="24"/>
                <w:szCs w:val="24"/>
              </w:rPr>
            </w:pPr>
          </w:p>
        </w:tc>
        <w:tc>
          <w:tcPr>
            <w:tcW w:w="4413" w:type="dxa"/>
            <w:gridSpan w:val="2"/>
            <w:vAlign w:val="center"/>
          </w:tcPr>
          <w:p w:rsidR="006D422E" w:rsidRDefault="006D422E" w:rsidP="00114101">
            <w:pPr>
              <w:rPr>
                <w:rFonts w:ascii="Times New Roman" w:hAnsi="Times New Roman" w:cs="Times New Roman"/>
                <w:b/>
                <w:sz w:val="24"/>
                <w:szCs w:val="24"/>
              </w:rPr>
            </w:pPr>
          </w:p>
        </w:tc>
        <w:tc>
          <w:tcPr>
            <w:tcW w:w="603" w:type="dxa"/>
            <w:vAlign w:val="center"/>
          </w:tcPr>
          <w:p w:rsidR="006D422E" w:rsidRDefault="006D422E" w:rsidP="00ED4A1E">
            <w:pPr>
              <w:jc w:val="center"/>
              <w:rPr>
                <w:rFonts w:ascii="Times New Roman" w:hAnsi="Times New Roman" w:cs="Times New Roman"/>
                <w:b/>
                <w:sz w:val="24"/>
                <w:szCs w:val="24"/>
              </w:rPr>
            </w:pPr>
          </w:p>
        </w:tc>
        <w:tc>
          <w:tcPr>
            <w:tcW w:w="1128" w:type="dxa"/>
            <w:vAlign w:val="center"/>
          </w:tcPr>
          <w:p w:rsidR="006D422E" w:rsidRDefault="006D422E" w:rsidP="00ED4A1E">
            <w:pPr>
              <w:jc w:val="center"/>
              <w:rPr>
                <w:rFonts w:ascii="Times New Roman" w:hAnsi="Times New Roman" w:cs="Times New Roman"/>
                <w:b/>
                <w:sz w:val="24"/>
                <w:szCs w:val="24"/>
              </w:rPr>
            </w:pPr>
          </w:p>
        </w:tc>
        <w:tc>
          <w:tcPr>
            <w:tcW w:w="240" w:type="dxa"/>
            <w:vAlign w:val="center"/>
          </w:tcPr>
          <w:p w:rsidR="006D422E" w:rsidRDefault="006D422E" w:rsidP="00ED4A1E">
            <w:pPr>
              <w:jc w:val="center"/>
              <w:rPr>
                <w:rFonts w:ascii="Times New Roman" w:hAnsi="Times New Roman" w:cs="Times New Roman"/>
                <w:b/>
                <w:sz w:val="24"/>
                <w:szCs w:val="24"/>
              </w:rPr>
            </w:pPr>
          </w:p>
        </w:tc>
        <w:tc>
          <w:tcPr>
            <w:tcW w:w="1269" w:type="dxa"/>
            <w:vAlign w:val="center"/>
          </w:tcPr>
          <w:p w:rsidR="006D422E" w:rsidRDefault="006D422E" w:rsidP="00ED4A1E">
            <w:pPr>
              <w:jc w:val="center"/>
              <w:rPr>
                <w:rFonts w:ascii="Times New Roman" w:hAnsi="Times New Roman" w:cs="Times New Roman"/>
                <w:b/>
                <w:sz w:val="24"/>
                <w:szCs w:val="24"/>
              </w:rPr>
            </w:pPr>
          </w:p>
        </w:tc>
        <w:tc>
          <w:tcPr>
            <w:tcW w:w="238" w:type="dxa"/>
            <w:vAlign w:val="center"/>
          </w:tcPr>
          <w:p w:rsidR="006D422E" w:rsidRDefault="006D422E" w:rsidP="00ED4A1E">
            <w:pPr>
              <w:jc w:val="center"/>
              <w:rPr>
                <w:rFonts w:ascii="Times New Roman" w:hAnsi="Times New Roman" w:cs="Times New Roman"/>
                <w:b/>
                <w:sz w:val="24"/>
                <w:szCs w:val="24"/>
              </w:rPr>
            </w:pPr>
          </w:p>
        </w:tc>
        <w:tc>
          <w:tcPr>
            <w:tcW w:w="2192" w:type="dxa"/>
            <w:gridSpan w:val="2"/>
            <w:vAlign w:val="center"/>
          </w:tcPr>
          <w:p w:rsidR="006D422E" w:rsidRDefault="006D422E" w:rsidP="00ED4A1E">
            <w:pPr>
              <w:jc w:val="right"/>
              <w:rPr>
                <w:rFonts w:ascii="Times New Roman" w:hAnsi="Times New Roman" w:cs="Times New Roman"/>
                <w:b/>
                <w:sz w:val="24"/>
                <w:szCs w:val="24"/>
              </w:rPr>
            </w:pPr>
          </w:p>
        </w:tc>
      </w:tr>
      <w:tr w:rsidR="006D422E" w:rsidTr="00C13C21">
        <w:trPr>
          <w:trHeight w:val="330"/>
        </w:trPr>
        <w:tc>
          <w:tcPr>
            <w:tcW w:w="10710" w:type="dxa"/>
            <w:gridSpan w:val="11"/>
            <w:tcBorders>
              <w:top w:val="single" w:sz="12" w:space="0" w:color="000000"/>
              <w:left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ОБЈЕКАТ:  Реконструкција пешачке зоне</w:t>
            </w:r>
          </w:p>
        </w:tc>
      </w:tr>
      <w:tr w:rsidR="006D422E" w:rsidTr="0003406D">
        <w:trPr>
          <w:trHeight w:val="345"/>
        </w:trPr>
        <w:tc>
          <w:tcPr>
            <w:tcW w:w="6771" w:type="dxa"/>
            <w:gridSpan w:val="6"/>
            <w:tcBorders>
              <w:left w:val="single" w:sz="12" w:space="0" w:color="000000"/>
              <w:bottom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ЛОКАЦИЈА: Ћуприја</w:t>
            </w:r>
          </w:p>
        </w:tc>
        <w:tc>
          <w:tcPr>
            <w:tcW w:w="240"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1269"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238" w:type="dxa"/>
            <w:tcBorders>
              <w:bottom w:val="single" w:sz="12" w:space="0" w:color="000000"/>
            </w:tcBorders>
            <w:vAlign w:val="center"/>
          </w:tcPr>
          <w:p w:rsidR="006D422E" w:rsidRDefault="006D422E" w:rsidP="00ED4A1E">
            <w:pPr>
              <w:rPr>
                <w:rFonts w:ascii="Times New Roman" w:hAnsi="Times New Roman" w:cs="Times New Roman"/>
                <w:b/>
                <w:sz w:val="24"/>
                <w:szCs w:val="24"/>
              </w:rPr>
            </w:pPr>
          </w:p>
        </w:tc>
        <w:tc>
          <w:tcPr>
            <w:tcW w:w="2192" w:type="dxa"/>
            <w:gridSpan w:val="2"/>
            <w:tcBorders>
              <w:bottom w:val="single" w:sz="12" w:space="0" w:color="000000"/>
              <w:right w:val="single" w:sz="12" w:space="0" w:color="000000"/>
            </w:tcBorders>
            <w:vAlign w:val="center"/>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center"/>
          </w:tcPr>
          <w:p w:rsidR="006D422E" w:rsidRDefault="006D422E" w:rsidP="00ED4A1E">
            <w:pPr>
              <w:rPr>
                <w:rFonts w:ascii="Times New Roman" w:hAnsi="Times New Roman" w:cs="Times New Roman"/>
                <w:b/>
                <w:sz w:val="24"/>
                <w:szCs w:val="24"/>
              </w:rPr>
            </w:pPr>
          </w:p>
        </w:tc>
        <w:tc>
          <w:tcPr>
            <w:tcW w:w="1128" w:type="dxa"/>
            <w:vAlign w:val="center"/>
          </w:tcPr>
          <w:p w:rsidR="006D422E" w:rsidRDefault="006D422E" w:rsidP="00ED4A1E">
            <w:pPr>
              <w:rPr>
                <w:rFonts w:ascii="Times New Roman" w:hAnsi="Times New Roman" w:cs="Times New Roman"/>
                <w:b/>
                <w:sz w:val="24"/>
                <w:szCs w:val="24"/>
              </w:rPr>
            </w:pPr>
          </w:p>
        </w:tc>
        <w:tc>
          <w:tcPr>
            <w:tcW w:w="240" w:type="dxa"/>
            <w:vAlign w:val="center"/>
          </w:tcPr>
          <w:p w:rsidR="006D422E" w:rsidRDefault="006D422E" w:rsidP="00ED4A1E">
            <w:pPr>
              <w:rPr>
                <w:rFonts w:ascii="Times New Roman" w:hAnsi="Times New Roman" w:cs="Times New Roman"/>
                <w:b/>
                <w:sz w:val="24"/>
                <w:szCs w:val="24"/>
              </w:rPr>
            </w:pPr>
          </w:p>
        </w:tc>
        <w:tc>
          <w:tcPr>
            <w:tcW w:w="1269" w:type="dxa"/>
            <w:vAlign w:val="center"/>
          </w:tcPr>
          <w:p w:rsidR="006D422E" w:rsidRDefault="006D422E" w:rsidP="00ED4A1E">
            <w:pPr>
              <w:rPr>
                <w:rFonts w:ascii="Times New Roman" w:hAnsi="Times New Roman" w:cs="Times New Roman"/>
                <w:b/>
                <w:sz w:val="24"/>
                <w:szCs w:val="24"/>
              </w:rPr>
            </w:pPr>
          </w:p>
        </w:tc>
        <w:tc>
          <w:tcPr>
            <w:tcW w:w="238" w:type="dxa"/>
            <w:vAlign w:val="center"/>
          </w:tcPr>
          <w:p w:rsidR="006D422E" w:rsidRDefault="006D422E" w:rsidP="00ED4A1E">
            <w:pPr>
              <w:rPr>
                <w:rFonts w:ascii="Times New Roman" w:hAnsi="Times New Roman" w:cs="Times New Roman"/>
                <w:b/>
                <w:sz w:val="24"/>
                <w:szCs w:val="24"/>
              </w:rPr>
            </w:pPr>
          </w:p>
        </w:tc>
        <w:tc>
          <w:tcPr>
            <w:tcW w:w="2192" w:type="dxa"/>
            <w:gridSpan w:val="2"/>
            <w:vAlign w:val="center"/>
          </w:tcPr>
          <w:p w:rsidR="006D422E" w:rsidRDefault="006D422E" w:rsidP="00ED4A1E">
            <w:pPr>
              <w:jc w:val="right"/>
              <w:rPr>
                <w:rFonts w:ascii="Times New Roman" w:hAnsi="Times New Roman" w:cs="Times New Roman"/>
                <w:b/>
                <w:sz w:val="24"/>
                <w:szCs w:val="24"/>
              </w:rPr>
            </w:pPr>
          </w:p>
        </w:tc>
      </w:tr>
      <w:tr w:rsidR="006D422E" w:rsidTr="00C13C21">
        <w:trPr>
          <w:trHeight w:val="8190"/>
        </w:trPr>
        <w:tc>
          <w:tcPr>
            <w:tcW w:w="10710" w:type="dxa"/>
            <w:gridSpan w:val="11"/>
            <w:vMerge w:val="restart"/>
            <w:tcBorders>
              <w:bottom w:val="single" w:sz="4"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 xml:space="preserve">ОПШТЕ ОДРЕДБЕ И УСЛОВИ ЗА ИЗВОЂЕЊЕ ГРАЂ. И ГРАЂ-ЗАНАТСКИХ РАДОВА    </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 xml:space="preserve">Све одредбе и услови су саставни делови сваког поглавља сваке позиције и подпозиције овог предмера и предрачуна радова. Све радове у свему извести квалитетно, стручном радном снагом према архитектонско грађевинском пројекту, детаљима, техничком опису, предмеру и предрачуну радова, важећим техничким прописима, државним стандардима и упутствима пројектанта и наџорног органа. Јединичном ценом за сваку позицију радова предвиђену овим предмером и предрачуном радова обухваћени су: </w:t>
            </w:r>
            <w:r>
              <w:rPr>
                <w:rFonts w:ascii="Times New Roman" w:eastAsia="SimSun" w:hAnsi="Times New Roman" w:cs="Times New Roman"/>
                <w:b/>
                <w:sz w:val="24"/>
                <w:szCs w:val="24"/>
                <w:lang w:eastAsia="zh-CN" w:bidi="ar"/>
              </w:rPr>
              <w:br/>
              <w:t xml:space="preserve">А)   Потпуно довршење свих радова са свим операцијама, предрадњама и транспортом. </w:t>
            </w:r>
            <w:r>
              <w:rPr>
                <w:rFonts w:ascii="Times New Roman" w:eastAsia="SimSun" w:hAnsi="Times New Roman" w:cs="Times New Roman"/>
                <w:b/>
                <w:sz w:val="24"/>
                <w:szCs w:val="24"/>
                <w:lang w:eastAsia="zh-CN" w:bidi="ar"/>
              </w:rPr>
              <w:br/>
              <w:t xml:space="preserve">Б)   Сав материјал, рад, средства за рад и алати, складиштење материјала, амортизација, као и сви остали трошкови који терете градњу. </w:t>
            </w:r>
            <w:r>
              <w:rPr>
                <w:rFonts w:ascii="Times New Roman" w:eastAsia="SimSun" w:hAnsi="Times New Roman" w:cs="Times New Roman"/>
                <w:b/>
                <w:sz w:val="24"/>
                <w:szCs w:val="24"/>
                <w:lang w:eastAsia="zh-CN" w:bidi="ar"/>
              </w:rPr>
              <w:br/>
              <w:t xml:space="preserve">Ц)   Све мере хигијенско техничке заштите на раду и противпожарне заштите по важећим прописима. </w:t>
            </w:r>
            <w:r>
              <w:rPr>
                <w:rFonts w:ascii="Times New Roman" w:eastAsia="SimSun" w:hAnsi="Times New Roman" w:cs="Times New Roman"/>
                <w:b/>
                <w:sz w:val="24"/>
                <w:szCs w:val="24"/>
                <w:lang w:eastAsia="zh-CN" w:bidi="ar"/>
              </w:rPr>
              <w:br/>
              <w:t xml:space="preserve">Д)   Све помоћне скеле (радне, транспортне) са монтажом и демонтажом. </w:t>
            </w:r>
            <w:r>
              <w:rPr>
                <w:rFonts w:ascii="Times New Roman" w:eastAsia="SimSun" w:hAnsi="Times New Roman" w:cs="Times New Roman"/>
                <w:b/>
                <w:sz w:val="24"/>
                <w:szCs w:val="24"/>
                <w:lang w:eastAsia="zh-CN" w:bidi="ar"/>
              </w:rPr>
              <w:br/>
              <w:t>Е)   Сви припремни, припремно-завршни радови и обележавања у објекту.</w:t>
            </w:r>
            <w:r>
              <w:rPr>
                <w:rFonts w:ascii="Times New Roman" w:eastAsia="SimSun" w:hAnsi="Times New Roman" w:cs="Times New Roman"/>
                <w:b/>
                <w:sz w:val="24"/>
                <w:szCs w:val="24"/>
                <w:lang w:eastAsia="zh-CN" w:bidi="ar"/>
              </w:rPr>
              <w:br/>
              <w:t xml:space="preserve">Ф)   Израда и постављање потребног броја пакница за уграђивање столарије, браварије, лимарије и др. </w:t>
            </w:r>
            <w:r>
              <w:rPr>
                <w:rFonts w:ascii="Times New Roman" w:eastAsia="SimSun" w:hAnsi="Times New Roman" w:cs="Times New Roman"/>
                <w:b/>
                <w:sz w:val="24"/>
                <w:szCs w:val="24"/>
                <w:lang w:eastAsia="zh-CN" w:bidi="ar"/>
              </w:rPr>
              <w:br/>
              <w:t xml:space="preserve">Г)   Израда шлицева у зидовима и отвора у међуспратним конструкцијама за пролаз инсталација и њихово затварање. </w:t>
            </w:r>
            <w:r>
              <w:rPr>
                <w:rFonts w:ascii="Times New Roman" w:eastAsia="SimSun" w:hAnsi="Times New Roman" w:cs="Times New Roman"/>
                <w:b/>
                <w:sz w:val="24"/>
                <w:szCs w:val="24"/>
                <w:lang w:eastAsia="zh-CN" w:bidi="ar"/>
              </w:rPr>
              <w:br/>
              <w:t>Х)   Чишћење и стално одржавање градилишта за све време грађења објекта, као и завршно чишћење објекта након завршетка свих радова.</w:t>
            </w:r>
            <w:r>
              <w:rPr>
                <w:rFonts w:ascii="Times New Roman" w:eastAsia="SimSun" w:hAnsi="Times New Roman" w:cs="Times New Roman"/>
                <w:b/>
                <w:sz w:val="24"/>
                <w:szCs w:val="24"/>
                <w:lang w:eastAsia="zh-CN" w:bidi="ar"/>
              </w:rPr>
              <w:br/>
              <w:t xml:space="preserve">И)    Трошкови за осигурање и чување објекта до дана предаје инвеститору. </w:t>
            </w:r>
            <w:r>
              <w:rPr>
                <w:rFonts w:ascii="Times New Roman" w:eastAsia="SimSun" w:hAnsi="Times New Roman" w:cs="Times New Roman"/>
                <w:b/>
                <w:sz w:val="24"/>
                <w:szCs w:val="24"/>
                <w:lang w:eastAsia="zh-CN" w:bidi="ar"/>
              </w:rPr>
              <w:br/>
              <w:t>Ј)    Извођач је дужан да огради градилиште привременом оградом висине х=2.00м</w:t>
            </w:r>
            <w:proofErr w:type="gramStart"/>
            <w:r>
              <w:rPr>
                <w:rFonts w:ascii="Times New Roman" w:eastAsia="SimSun" w:hAnsi="Times New Roman" w:cs="Times New Roman"/>
                <w:b/>
                <w:sz w:val="24"/>
                <w:szCs w:val="24"/>
                <w:lang w:eastAsia="zh-CN" w:bidi="ar"/>
              </w:rPr>
              <w:t>,обезбеди</w:t>
            </w:r>
            <w:proofErr w:type="gramEnd"/>
            <w:r>
              <w:rPr>
                <w:rFonts w:ascii="Times New Roman" w:eastAsia="SimSun" w:hAnsi="Times New Roman" w:cs="Times New Roman"/>
                <w:b/>
                <w:sz w:val="24"/>
                <w:szCs w:val="24"/>
                <w:lang w:eastAsia="zh-CN" w:bidi="ar"/>
              </w:rPr>
              <w:t xml:space="preserve"> контејнере за извођача и наџорног органа. </w:t>
            </w:r>
            <w:r>
              <w:rPr>
                <w:rFonts w:ascii="Times New Roman" w:eastAsia="SimSun" w:hAnsi="Times New Roman" w:cs="Times New Roman"/>
                <w:b/>
                <w:sz w:val="24"/>
                <w:szCs w:val="24"/>
                <w:lang w:eastAsia="zh-CN" w:bidi="ar"/>
              </w:rPr>
              <w:br/>
              <w:t xml:space="preserve">К)   Израда и постављање лимене табле са потребном челичном подконструкцијом за означавање градилишта    </w:t>
            </w:r>
            <w:r>
              <w:rPr>
                <w:rFonts w:ascii="Times New Roman" w:eastAsia="SimSun" w:hAnsi="Times New Roman" w:cs="Times New Roman"/>
                <w:b/>
                <w:sz w:val="24"/>
                <w:szCs w:val="24"/>
                <w:lang w:eastAsia="zh-CN" w:bidi="ar"/>
              </w:rPr>
              <w:br/>
              <w:t xml:space="preserve">      (са подацима о објекту, инвеститору</w:t>
            </w:r>
            <w:proofErr w:type="gramStart"/>
            <w:r>
              <w:rPr>
                <w:rFonts w:ascii="Times New Roman" w:eastAsia="SimSun" w:hAnsi="Times New Roman" w:cs="Times New Roman"/>
                <w:b/>
                <w:sz w:val="24"/>
                <w:szCs w:val="24"/>
                <w:lang w:eastAsia="zh-CN" w:bidi="ar"/>
              </w:rPr>
              <w:t>,извођачу,одговорном</w:t>
            </w:r>
            <w:proofErr w:type="gramEnd"/>
            <w:r>
              <w:rPr>
                <w:rFonts w:ascii="Times New Roman" w:eastAsia="SimSun" w:hAnsi="Times New Roman" w:cs="Times New Roman"/>
                <w:b/>
                <w:sz w:val="24"/>
                <w:szCs w:val="24"/>
                <w:lang w:eastAsia="zh-CN" w:bidi="ar"/>
              </w:rPr>
              <w:t xml:space="preserve"> пројектанту,грађевинској дозволи,почетку и завршетку изградње објекта.) </w:t>
            </w:r>
            <w:r>
              <w:rPr>
                <w:rFonts w:ascii="Times New Roman" w:eastAsia="SimSun" w:hAnsi="Times New Roman" w:cs="Times New Roman"/>
                <w:b/>
                <w:sz w:val="24"/>
                <w:szCs w:val="24"/>
                <w:lang w:eastAsia="zh-CN" w:bidi="ar"/>
              </w:rPr>
              <w:br/>
              <w:t xml:space="preserve">Л)   Сва настала оштећења на објекту која нису предмет радова трошкове сноси извођач радова. </w:t>
            </w:r>
            <w:r>
              <w:rPr>
                <w:rFonts w:ascii="Times New Roman" w:eastAsia="SimSun" w:hAnsi="Times New Roman" w:cs="Times New Roman"/>
                <w:b/>
                <w:sz w:val="24"/>
                <w:szCs w:val="24"/>
                <w:lang w:eastAsia="zh-CN" w:bidi="ar"/>
              </w:rPr>
              <w:br/>
              <w:t xml:space="preserve">М)  Обавеза приликом попуњавања тендера: </w:t>
            </w:r>
            <w:r>
              <w:rPr>
                <w:rFonts w:ascii="Times New Roman" w:eastAsia="SimSun" w:hAnsi="Times New Roman" w:cs="Times New Roman"/>
                <w:b/>
                <w:sz w:val="24"/>
                <w:szCs w:val="24"/>
                <w:lang w:eastAsia="zh-CN" w:bidi="ar"/>
              </w:rPr>
              <w:br/>
              <w:t xml:space="preserve">      Свако ко попуњава тендер са ценама за понуду, ОБАВЕЗНО </w:t>
            </w:r>
            <w:proofErr w:type="gramStart"/>
            <w:r>
              <w:rPr>
                <w:rFonts w:ascii="Times New Roman" w:eastAsia="SimSun" w:hAnsi="Times New Roman" w:cs="Times New Roman"/>
                <w:b/>
                <w:sz w:val="24"/>
                <w:szCs w:val="24"/>
                <w:lang w:eastAsia="zh-CN" w:bidi="ar"/>
              </w:rPr>
              <w:t>да  провери</w:t>
            </w:r>
            <w:proofErr w:type="gramEnd"/>
            <w:r>
              <w:rPr>
                <w:rFonts w:ascii="Times New Roman" w:eastAsia="SimSun" w:hAnsi="Times New Roman" w:cs="Times New Roman"/>
                <w:b/>
                <w:sz w:val="24"/>
                <w:szCs w:val="24"/>
                <w:lang w:eastAsia="zh-CN" w:bidi="ar"/>
              </w:rPr>
              <w:t xml:space="preserve"> да ли су све појединачне цене  позиције урачунате у суму </w:t>
            </w:r>
            <w:r>
              <w:rPr>
                <w:rFonts w:ascii="Times New Roman" w:eastAsia="SimSun" w:hAnsi="Times New Roman" w:cs="Times New Roman"/>
                <w:b/>
                <w:sz w:val="24"/>
                <w:szCs w:val="24"/>
                <w:lang w:eastAsia="zh-CN" w:bidi="ar"/>
              </w:rPr>
              <w:br/>
              <w:t xml:space="preserve">      сабирака за сваку појединачну позицију и то исто проверити у РЕКАПИТУЛАЦИЈИ као </w:t>
            </w:r>
            <w:r>
              <w:rPr>
                <w:rFonts w:ascii="Times New Roman" w:eastAsia="SimSun" w:hAnsi="Times New Roman" w:cs="Times New Roman"/>
                <w:b/>
                <w:sz w:val="24"/>
                <w:szCs w:val="24"/>
                <w:lang w:eastAsia="zh-CN" w:bidi="ar"/>
              </w:rPr>
              <w:lastRenderedPageBreak/>
              <w:t>коначни збир свих позиција.</w:t>
            </w:r>
            <w:r>
              <w:rPr>
                <w:rFonts w:ascii="Times New Roman" w:eastAsia="SimSun" w:hAnsi="Times New Roman" w:cs="Times New Roman"/>
                <w:b/>
                <w:sz w:val="24"/>
                <w:szCs w:val="24"/>
                <w:lang w:eastAsia="zh-CN" w:bidi="ar"/>
              </w:rPr>
              <w:br/>
              <w:t>Н)  Геодетско обележавање парцеле и објекта пре почетка радова са израдом протокола о обележавању објекта.</w:t>
            </w:r>
            <w:r>
              <w:rPr>
                <w:rFonts w:ascii="Times New Roman" w:eastAsia="SimSun" w:hAnsi="Times New Roman" w:cs="Times New Roman"/>
                <w:b/>
                <w:sz w:val="24"/>
                <w:szCs w:val="24"/>
                <w:lang w:eastAsia="zh-CN" w:bidi="ar"/>
              </w:rPr>
              <w:br/>
              <w:t>О)  Сечење и чишћење терена од ниског и високог растиња и корова, са утоваром и одвозом на градску депонију.</w:t>
            </w:r>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НАПОМЕНА</w:t>
            </w:r>
            <w:proofErr w:type="gramStart"/>
            <w:r>
              <w:rPr>
                <w:rFonts w:ascii="Times New Roman" w:eastAsia="SimSun" w:hAnsi="Times New Roman" w:cs="Times New Roman"/>
                <w:b/>
                <w:sz w:val="24"/>
                <w:szCs w:val="24"/>
                <w:lang w:eastAsia="zh-CN" w:bidi="ar"/>
              </w:rPr>
              <w:t>:</w:t>
            </w:r>
            <w:proofErr w:type="gramEnd"/>
            <w:r>
              <w:rPr>
                <w:rFonts w:ascii="Times New Roman" w:eastAsia="SimSun" w:hAnsi="Times New Roman" w:cs="Times New Roman"/>
                <w:b/>
                <w:sz w:val="24"/>
                <w:szCs w:val="24"/>
                <w:lang w:eastAsia="zh-CN" w:bidi="ar"/>
              </w:rPr>
              <w:br/>
            </w:r>
            <w:r>
              <w:rPr>
                <w:rFonts w:ascii="Times New Roman" w:eastAsia="SimSun" w:hAnsi="Times New Roman" w:cs="Times New Roman"/>
                <w:b/>
                <w:sz w:val="24"/>
                <w:szCs w:val="24"/>
                <w:lang w:eastAsia="zh-CN" w:bidi="ar"/>
              </w:rPr>
              <w:br/>
              <w:t xml:space="preserve">1.  СВИ МАТЕРИЈАЛИ КОЈИ СЕ ПРИМЕЊУЈУ МОРАЈУ ДА ПОСЕДУЈУ СЕРТИФИКАТЕ ДА СУ У СКЛАДУ СА ВАЖЕЋИМ СРПС И ПОТРЕБНУ АТЕСТНУ </w:t>
            </w:r>
            <w:r>
              <w:rPr>
                <w:rFonts w:ascii="Times New Roman" w:eastAsia="SimSun" w:hAnsi="Times New Roman" w:cs="Times New Roman"/>
                <w:b/>
                <w:sz w:val="24"/>
                <w:szCs w:val="24"/>
                <w:lang w:eastAsia="zh-CN" w:bidi="ar"/>
              </w:rPr>
              <w:br/>
              <w:t xml:space="preserve">     ДОКУМЕНТАЦИЈУ !</w:t>
            </w:r>
            <w:r>
              <w:rPr>
                <w:rFonts w:ascii="Times New Roman" w:eastAsia="SimSun" w:hAnsi="Times New Roman" w:cs="Times New Roman"/>
                <w:b/>
                <w:sz w:val="24"/>
                <w:szCs w:val="24"/>
                <w:lang w:eastAsia="zh-CN" w:bidi="ar"/>
              </w:rPr>
              <w:br/>
              <w:t xml:space="preserve">2.  СВИ ЕЛЕМЕНТИ ЗАШТИТЕ ОД ПОЖАРА И ОПРЕМА КОЈА СЕ НУДИ МОРА БИТИ СА ИЗВЕШТАЈЕМ О ИСПИТИВАЊУ ИМС-а ЗА ПОТРЕБНУ  </w:t>
            </w:r>
            <w:r>
              <w:rPr>
                <w:rFonts w:ascii="Times New Roman" w:eastAsia="SimSun" w:hAnsi="Times New Roman" w:cs="Times New Roman"/>
                <w:b/>
                <w:sz w:val="24"/>
                <w:szCs w:val="24"/>
                <w:lang w:eastAsia="zh-CN" w:bidi="ar"/>
              </w:rPr>
              <w:br/>
              <w:t xml:space="preserve">     ВАТРООТПОРНОСТ НАВЕДЕНУ У ТЕНДЕРУ И ПРОЈЕКТНОЈ </w:t>
            </w:r>
            <w:proofErr w:type="gramStart"/>
            <w:r>
              <w:rPr>
                <w:rFonts w:ascii="Times New Roman" w:eastAsia="SimSun" w:hAnsi="Times New Roman" w:cs="Times New Roman"/>
                <w:b/>
                <w:sz w:val="24"/>
                <w:szCs w:val="24"/>
                <w:lang w:eastAsia="zh-CN" w:bidi="ar"/>
              </w:rPr>
              <w:t>ДОКУМЕНТАЦИЈИ !</w:t>
            </w:r>
            <w:proofErr w:type="gramEnd"/>
            <w:r>
              <w:rPr>
                <w:rFonts w:ascii="Times New Roman" w:eastAsia="SimSun" w:hAnsi="Times New Roman" w:cs="Times New Roman"/>
                <w:b/>
                <w:sz w:val="24"/>
                <w:szCs w:val="24"/>
                <w:lang w:eastAsia="zh-CN" w:bidi="ar"/>
              </w:rPr>
              <w:br/>
              <w:t xml:space="preserve">3.  НЕ ПРИХВАТА СЕ СТРУЧНО МИШЉЕЊЕ ЗА МАТЕРИЈАЛЕ И ОПРЕМУ У </w:t>
            </w:r>
            <w:proofErr w:type="gramStart"/>
            <w:r>
              <w:rPr>
                <w:rFonts w:ascii="Times New Roman" w:eastAsia="SimSun" w:hAnsi="Times New Roman" w:cs="Times New Roman"/>
                <w:b/>
                <w:sz w:val="24"/>
                <w:szCs w:val="24"/>
                <w:lang w:eastAsia="zh-CN" w:bidi="ar"/>
              </w:rPr>
              <w:t>ПОНУДИ !</w:t>
            </w:r>
            <w:proofErr w:type="gramEnd"/>
            <w:r>
              <w:rPr>
                <w:rFonts w:ascii="Times New Roman" w:eastAsia="SimSun" w:hAnsi="Times New Roman" w:cs="Times New Roman"/>
                <w:b/>
                <w:sz w:val="24"/>
                <w:szCs w:val="24"/>
                <w:lang w:eastAsia="zh-CN" w:bidi="ar"/>
              </w:rPr>
              <w:br/>
              <w:t>4.  УЗ ПОНУДУ ДОСТАВИТИ ИНВЕСТИТОРУ ДОКАЗ ДА СУ ПОНУЂЕНИ МАТЕРИЈАЛИ У СКЛАДУ СА НАВЕДЕНИМ СТАВКАМА (1</w:t>
            </w:r>
            <w:proofErr w:type="gramStart"/>
            <w:r>
              <w:rPr>
                <w:rFonts w:ascii="Times New Roman" w:eastAsia="SimSun" w:hAnsi="Times New Roman" w:cs="Times New Roman"/>
                <w:b/>
                <w:sz w:val="24"/>
                <w:szCs w:val="24"/>
                <w:lang w:eastAsia="zh-CN" w:bidi="ar"/>
              </w:rPr>
              <w:t>,2</w:t>
            </w:r>
            <w:proofErr w:type="gramEnd"/>
            <w:r>
              <w:rPr>
                <w:rFonts w:ascii="Times New Roman" w:eastAsia="SimSun" w:hAnsi="Times New Roman" w:cs="Times New Roman"/>
                <w:b/>
                <w:sz w:val="24"/>
                <w:szCs w:val="24"/>
                <w:lang w:eastAsia="zh-CN" w:bidi="ar"/>
              </w:rPr>
              <w:t xml:space="preserve"> И 3)!</w:t>
            </w:r>
          </w:p>
        </w:tc>
      </w:tr>
      <w:tr w:rsidR="006D422E" w:rsidTr="00C13C21">
        <w:trPr>
          <w:trHeight w:val="458"/>
        </w:trPr>
        <w:tc>
          <w:tcPr>
            <w:tcW w:w="10710" w:type="dxa"/>
            <w:gridSpan w:val="11"/>
            <w:vMerge/>
            <w:tcBorders>
              <w:bottom w:val="single" w:sz="4" w:space="0" w:color="000000"/>
            </w:tcBorders>
            <w:vAlign w:val="center"/>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4413"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603"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p w:rsidR="0003406D" w:rsidRDefault="0003406D" w:rsidP="00ED4A1E">
            <w:pPr>
              <w:rPr>
                <w:rFonts w:ascii="Times New Roman" w:hAnsi="Times New Roman" w:cs="Times New Roman"/>
                <w:b/>
                <w:sz w:val="24"/>
                <w:szCs w:val="24"/>
              </w:rPr>
            </w:pPr>
          </w:p>
        </w:tc>
        <w:tc>
          <w:tcPr>
            <w:tcW w:w="1128"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240"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1269"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p w:rsidR="00114101" w:rsidRDefault="00114101" w:rsidP="00ED4A1E">
            <w:pPr>
              <w:rPr>
                <w:rFonts w:ascii="Times New Roman" w:hAnsi="Times New Roman" w:cs="Times New Roman"/>
                <w:b/>
                <w:sz w:val="24"/>
                <w:szCs w:val="24"/>
              </w:rPr>
            </w:pPr>
          </w:p>
        </w:tc>
        <w:tc>
          <w:tcPr>
            <w:tcW w:w="238" w:type="dxa"/>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c>
          <w:tcPr>
            <w:tcW w:w="2192" w:type="dxa"/>
            <w:gridSpan w:val="2"/>
            <w:tcBorders>
              <w:top w:val="single" w:sz="4" w:space="0" w:color="000000"/>
              <w:bottom w:val="single" w:sz="4" w:space="0" w:color="000000"/>
            </w:tcBorders>
            <w:vAlign w:val="center"/>
          </w:tcPr>
          <w:p w:rsidR="006D422E" w:rsidRDefault="006D422E" w:rsidP="00ED4A1E">
            <w:pPr>
              <w:rPr>
                <w:rFonts w:ascii="Times New Roman" w:hAnsi="Times New Roman" w:cs="Times New Roman"/>
                <w:b/>
                <w:sz w:val="24"/>
                <w:szCs w:val="24"/>
              </w:rPr>
            </w:pPr>
          </w:p>
        </w:tc>
      </w:tr>
      <w:tr w:rsidR="006D422E" w:rsidTr="0003406D">
        <w:trPr>
          <w:trHeight w:val="660"/>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Р.бр.</w:t>
            </w:r>
          </w:p>
        </w:tc>
        <w:tc>
          <w:tcPr>
            <w:tcW w:w="4413" w:type="dxa"/>
            <w:gridSpan w:val="2"/>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Опис позиције</w:t>
            </w:r>
          </w:p>
        </w:tc>
        <w:tc>
          <w:tcPr>
            <w:tcW w:w="603"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proofErr w:type="gramStart"/>
            <w:r>
              <w:rPr>
                <w:rFonts w:ascii="Times New Roman" w:eastAsia="SimSun" w:hAnsi="Times New Roman" w:cs="Times New Roman"/>
                <w:b/>
                <w:sz w:val="24"/>
                <w:szCs w:val="24"/>
                <w:lang w:eastAsia="zh-CN" w:bidi="ar"/>
              </w:rPr>
              <w:t>јед</w:t>
            </w:r>
            <w:proofErr w:type="gramEnd"/>
            <w:r>
              <w:rPr>
                <w:rFonts w:ascii="Times New Roman" w:eastAsia="SimSun" w:hAnsi="Times New Roman" w:cs="Times New Roman"/>
                <w:b/>
                <w:sz w:val="24"/>
                <w:szCs w:val="24"/>
                <w:lang w:eastAsia="zh-CN" w:bidi="ar"/>
              </w:rPr>
              <w:t xml:space="preserve">. </w:t>
            </w:r>
            <w:proofErr w:type="gramStart"/>
            <w:r>
              <w:rPr>
                <w:rFonts w:ascii="Times New Roman" w:eastAsia="SimSun" w:hAnsi="Times New Roman" w:cs="Times New Roman"/>
                <w:b/>
                <w:sz w:val="24"/>
                <w:szCs w:val="24"/>
                <w:lang w:eastAsia="zh-CN" w:bidi="ar"/>
              </w:rPr>
              <w:t>мер</w:t>
            </w:r>
            <w:proofErr w:type="gramEnd"/>
            <w:r>
              <w:rPr>
                <w:rFonts w:ascii="Times New Roman" w:eastAsia="SimSun" w:hAnsi="Times New Roman" w:cs="Times New Roman"/>
                <w:b/>
                <w:sz w:val="24"/>
                <w:szCs w:val="24"/>
                <w:lang w:eastAsia="zh-CN" w:bidi="ar"/>
              </w:rPr>
              <w:t>.</w:t>
            </w:r>
          </w:p>
        </w:tc>
        <w:tc>
          <w:tcPr>
            <w:tcW w:w="1128"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количина</w:t>
            </w:r>
          </w:p>
        </w:tc>
        <w:tc>
          <w:tcPr>
            <w:tcW w:w="240"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rPr>
                <w:rFonts w:ascii="Times New Roman" w:hAnsi="Times New Roman" w:cs="Times New Roman"/>
                <w:b/>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цена</w:t>
            </w:r>
          </w:p>
        </w:tc>
        <w:tc>
          <w:tcPr>
            <w:tcW w:w="238" w:type="dxa"/>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center"/>
              <w:rPr>
                <w:rFonts w:ascii="Times New Roman" w:hAnsi="Times New Roman" w:cs="Times New Roman"/>
                <w:b/>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center"/>
          </w:tcPr>
          <w:p w:rsidR="006D422E" w:rsidRDefault="006D422E" w:rsidP="00ED4A1E">
            <w:pPr>
              <w:jc w:val="right"/>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w:t>
            </w: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10710" w:type="dxa"/>
            <w:gridSpan w:val="11"/>
            <w:vAlign w:val="center"/>
          </w:tcPr>
          <w:p w:rsidR="006D422E" w:rsidRDefault="006D422E" w:rsidP="00ED4A1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А) ГРАЂЕВИНСКИ РАДОВИ - улица</w:t>
            </w: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1</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Припремни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05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1.1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Рушење стазе од бетона и камених </w:t>
            </w:r>
            <w:proofErr w:type="gramStart"/>
            <w:r>
              <w:rPr>
                <w:rFonts w:ascii="Times New Roman" w:eastAsia="SimSun" w:hAnsi="Times New Roman" w:cs="Times New Roman"/>
                <w:sz w:val="24"/>
                <w:szCs w:val="24"/>
                <w:lang w:eastAsia="zh-CN" w:bidi="ar"/>
              </w:rPr>
              <w:t>плоча .</w:t>
            </w:r>
            <w:proofErr w:type="gramEnd"/>
            <w:r>
              <w:rPr>
                <w:rFonts w:ascii="Times New Roman" w:eastAsia="SimSun" w:hAnsi="Times New Roman" w:cs="Times New Roman"/>
                <w:sz w:val="24"/>
                <w:szCs w:val="24"/>
                <w:lang w:eastAsia="zh-CN" w:bidi="ar"/>
              </w:rPr>
              <w:t xml:space="preserve"> Рушење стазе извести заједно са скидањем подлоге. Одвојити тврди материјал и одвести на депонију коју одреди инвеститор удаљену до 15 км. Шут прикупити, изнети, утоварити на камион и одвести на градску депонију. </w:t>
            </w:r>
            <w:r>
              <w:rPr>
                <w:rFonts w:ascii="Times New Roman" w:eastAsia="SimSun" w:hAnsi="Times New Roman" w:cs="Times New Roman"/>
                <w:sz w:val="24"/>
                <w:szCs w:val="24"/>
                <w:lang w:eastAsia="zh-CN" w:bidi="ar"/>
              </w:rPr>
              <w:br/>
              <w:t>Обрачун по м2 стазе.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vertAlign w:val="superscript"/>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1,450.00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185"/>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1.2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Ручна сеча стабла пречника до 20 цм. Стабло и гране исећи утоварити на камион и одвести на депонију коју одреди инвеститор удаљену до 15 км. Обрачун по комаду стабла.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tcPr>
          <w:p w:rsidR="006D422E" w:rsidRDefault="006D422E" w:rsidP="00ED4A1E">
            <w:pPr>
              <w:rPr>
                <w:rFonts w:ascii="Times New Roman" w:hAnsi="Times New Roman" w:cs="Times New Roman"/>
                <w:sz w:val="24"/>
                <w:szCs w:val="24"/>
              </w:rPr>
            </w:pPr>
          </w:p>
        </w:tc>
        <w:tc>
          <w:tcPr>
            <w:tcW w:w="603" w:type="dxa"/>
            <w:vAlign w:val="bottom"/>
          </w:tcPr>
          <w:p w:rsidR="006D422E" w:rsidRDefault="006D422E" w:rsidP="00ED4A1E">
            <w:pPr>
              <w:jc w:val="center"/>
              <w:rPr>
                <w:rFonts w:ascii="Times New Roman" w:hAnsi="Times New Roman" w:cs="Times New Roman"/>
                <w:sz w:val="24"/>
                <w:szCs w:val="24"/>
              </w:rPr>
            </w:pPr>
          </w:p>
        </w:tc>
        <w:tc>
          <w:tcPr>
            <w:tcW w:w="1128" w:type="dxa"/>
            <w:vAlign w:val="bottom"/>
          </w:tcPr>
          <w:p w:rsidR="006D422E" w:rsidRDefault="006D422E" w:rsidP="00ED4A1E">
            <w:pPr>
              <w:jc w:val="center"/>
              <w:rPr>
                <w:rFonts w:ascii="Times New Roman" w:hAnsi="Times New Roman" w:cs="Times New Roman"/>
                <w:b/>
                <w:sz w:val="24"/>
                <w:szCs w:val="24"/>
              </w:rPr>
            </w:pPr>
          </w:p>
        </w:tc>
        <w:tc>
          <w:tcPr>
            <w:tcW w:w="240" w:type="dxa"/>
            <w:vAlign w:val="bottom"/>
          </w:tcPr>
          <w:p w:rsidR="006D422E" w:rsidRDefault="006D422E" w:rsidP="00ED4A1E">
            <w:pPr>
              <w:jc w:val="center"/>
              <w:rPr>
                <w:rFonts w:ascii="Times New Roman" w:hAnsi="Times New Roman" w:cs="Times New Roman"/>
                <w:sz w:val="24"/>
                <w:szCs w:val="24"/>
              </w:rPr>
            </w:pPr>
          </w:p>
        </w:tc>
        <w:tc>
          <w:tcPr>
            <w:tcW w:w="1269" w:type="dxa"/>
            <w:vAlign w:val="bottom"/>
          </w:tcPr>
          <w:p w:rsidR="006D422E" w:rsidRDefault="006D422E" w:rsidP="00ED4A1E">
            <w:pPr>
              <w:jc w:val="center"/>
              <w:rPr>
                <w:rFonts w:ascii="Times New Roman" w:hAnsi="Times New Roman" w:cs="Times New Roman"/>
                <w:sz w:val="24"/>
                <w:szCs w:val="24"/>
              </w:rPr>
            </w:pPr>
          </w:p>
        </w:tc>
        <w:tc>
          <w:tcPr>
            <w:tcW w:w="238" w:type="dxa"/>
            <w:vAlign w:val="bottom"/>
          </w:tcPr>
          <w:p w:rsidR="006D422E" w:rsidRDefault="006D422E" w:rsidP="00ED4A1E">
            <w:pPr>
              <w:jc w:val="cente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hAnsi="Times New Roman" w:cs="Times New Roman"/>
                <w:b/>
                <w:sz w:val="24"/>
                <w:szCs w:val="24"/>
                <w:lang w:val="sr-Cyrl-RS" w:eastAsia="zh-CN" w:bidi="ar"/>
              </w:rPr>
              <w:t>У</w:t>
            </w:r>
            <w:r>
              <w:rPr>
                <w:rFonts w:ascii="Times New Roman" w:eastAsia="SimSun" w:hAnsi="Times New Roman" w:cs="Times New Roman"/>
                <w:b/>
                <w:sz w:val="24"/>
                <w:szCs w:val="24"/>
                <w:lang w:eastAsia="zh-CN" w:bidi="ar"/>
              </w:rPr>
              <w:t>купно припремни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03406D" w:rsidRDefault="0003406D"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ED4A1E">
            <w:pPr>
              <w:jc w:val="right"/>
              <w:rPr>
                <w:rFonts w:ascii="Times New Roman" w:hAnsi="Times New Roman" w:cs="Times New Roman"/>
                <w:b/>
                <w:sz w:val="24"/>
                <w:szCs w:val="24"/>
              </w:rPr>
            </w:pPr>
          </w:p>
          <w:p w:rsidR="00114101" w:rsidRDefault="00114101" w:rsidP="00114101">
            <w:pPr>
              <w:jc w:val="center"/>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2</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Земљани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47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Машински ископ земље 3. </w:t>
            </w:r>
            <w:proofErr w:type="gramStart"/>
            <w:r>
              <w:rPr>
                <w:rFonts w:ascii="Times New Roman" w:eastAsia="SimSun" w:hAnsi="Times New Roman" w:cs="Times New Roman"/>
                <w:sz w:val="24"/>
                <w:szCs w:val="24"/>
                <w:lang w:eastAsia="zh-CN" w:bidi="ar"/>
              </w:rPr>
              <w:t>категорије</w:t>
            </w:r>
            <w:proofErr w:type="gramEnd"/>
            <w:r>
              <w:rPr>
                <w:rFonts w:ascii="Times New Roman" w:eastAsia="SimSun" w:hAnsi="Times New Roman" w:cs="Times New Roman"/>
                <w:sz w:val="24"/>
                <w:szCs w:val="24"/>
                <w:lang w:eastAsia="zh-CN" w:bidi="ar"/>
              </w:rPr>
              <w:t xml:space="preserve"> за улицу у широком откопу, са одвозом . Ископ извести и нивелисати према пројекту и датим котама. Ископану земљу утоварити на камион и одвести на градску депонију. Обрачун </w:t>
            </w:r>
            <w:proofErr w:type="gramStart"/>
            <w:r>
              <w:rPr>
                <w:rFonts w:ascii="Times New Roman" w:eastAsia="SimSun" w:hAnsi="Times New Roman" w:cs="Times New Roman"/>
                <w:sz w:val="24"/>
                <w:szCs w:val="24"/>
                <w:lang w:eastAsia="zh-CN" w:bidi="ar"/>
              </w:rPr>
              <w:t>по  m3</w:t>
            </w:r>
            <w:proofErr w:type="gramEnd"/>
            <w:r>
              <w:rPr>
                <w:rFonts w:ascii="Times New Roman" w:eastAsia="SimSun" w:hAnsi="Times New Roman" w:cs="Times New Roman"/>
                <w:sz w:val="24"/>
                <w:szCs w:val="24"/>
                <w:lang w:eastAsia="zh-CN" w:bidi="ar"/>
              </w:rPr>
              <w:t xml:space="preserve"> земље, мерено урасло.</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Pr="00ED4A1E" w:rsidRDefault="00ED4A1E" w:rsidP="00ED4A1E">
            <w:pPr>
              <w:jc w:val="center"/>
              <w:textAlignment w:val="bottom"/>
              <w:rPr>
                <w:rFonts w:ascii="Times New Roman" w:hAnsi="Times New Roman" w:cs="Times New Roman"/>
                <w:sz w:val="24"/>
                <w:szCs w:val="24"/>
                <w:lang w:val="sr-Cyrl-RS"/>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656.10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5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 разастирање шљунка гранулације (4-31.5mm,) у слоју дебљине 20cm, испод платоа. Тампонски слој агрегата насути у слојевима, набити и фино испланирати са толеранцијо</w:t>
            </w:r>
            <w:r w:rsidR="00455AE4">
              <w:rPr>
                <w:rFonts w:ascii="Times New Roman" w:eastAsia="SimSun" w:hAnsi="Times New Roman" w:cs="Times New Roman"/>
                <w:sz w:val="24"/>
                <w:szCs w:val="24"/>
                <w:lang w:eastAsia="zh-CN" w:bidi="ar"/>
              </w:rPr>
              <w:t>м по висини +1 cm. Обрачун по m3</w:t>
            </w:r>
            <w:r>
              <w:rPr>
                <w:rFonts w:ascii="Times New Roman" w:eastAsia="SimSun" w:hAnsi="Times New Roman" w:cs="Times New Roman"/>
                <w:sz w:val="24"/>
                <w:szCs w:val="24"/>
                <w:lang w:eastAsia="zh-CN" w:bidi="ar"/>
              </w:rPr>
              <w:t xml:space="preserve"> набијеног шљунка.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304.50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994"/>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2.3</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spacing w:after="260"/>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 разастирање шљунка гранулације </w:t>
            </w:r>
            <w:r>
              <w:rPr>
                <w:rFonts w:ascii="Times New Roman" w:eastAsia="SimSun" w:hAnsi="Times New Roman" w:cs="Times New Roman"/>
                <w:sz w:val="24"/>
                <w:szCs w:val="24"/>
                <w:lang w:eastAsia="zh-CN" w:bidi="ar"/>
              </w:rPr>
              <w:br/>
              <w:t xml:space="preserve">0-16mm,) у слоју дебљине 10cm, испод платоа. Тампонски слој агрегата насути у слојевима, набити и фино испланирати са толеранцијом по висини +1 cm. Обрачун </w:t>
            </w:r>
            <w:r w:rsidR="00455AE4">
              <w:rPr>
                <w:rFonts w:ascii="Times New Roman" w:eastAsia="SimSun" w:hAnsi="Times New Roman" w:cs="Times New Roman"/>
                <w:sz w:val="24"/>
                <w:szCs w:val="24"/>
                <w:lang w:eastAsia="zh-CN" w:bidi="ar"/>
              </w:rPr>
              <w:t>по m3</w:t>
            </w:r>
            <w:r>
              <w:rPr>
                <w:rFonts w:ascii="Times New Roman" w:eastAsia="SimSun" w:hAnsi="Times New Roman" w:cs="Times New Roman"/>
                <w:sz w:val="24"/>
                <w:szCs w:val="24"/>
                <w:lang w:eastAsia="zh-CN" w:bidi="ar"/>
              </w:rPr>
              <w:t xml:space="preserve"> набијеног шљунка.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152.80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18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2.4</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Набавка материјала и разастирање слоја песка, гранулације </w:t>
            </w:r>
            <w:r>
              <w:rPr>
                <w:rFonts w:ascii="Times New Roman" w:eastAsia="SimSun" w:hAnsi="Times New Roman" w:cs="Times New Roman"/>
                <w:sz w:val="24"/>
                <w:szCs w:val="24"/>
                <w:lang w:eastAsia="zh-CN" w:bidi="ar"/>
              </w:rPr>
              <w:br/>
              <w:t xml:space="preserve">(4-8mm), у слоју дебљине 5 cm, испод платоа. Тампонски слој песка насути у слојевима, набити и фино испланирати са толеранцијом по висини +1 cm. </w:t>
            </w:r>
            <w:r>
              <w:rPr>
                <w:rFonts w:ascii="Times New Roman" w:eastAsia="SimSun" w:hAnsi="Times New Roman" w:cs="Times New Roman"/>
                <w:sz w:val="24"/>
                <w:szCs w:val="24"/>
                <w:lang w:eastAsia="zh-CN" w:bidi="ar"/>
              </w:rPr>
              <w:br/>
              <w:t>Обрачун по m3 набијеног песка.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A728F2"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76.60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06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2.5</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Израда травњака на местима означеним у пројекту. Преко фино испланираног терена извршити сетву травне смесе: - Festuca rubra 40 % - Festuca ovina 30 % - Poa pratensis 20 % - Trifolium repens 10 % Сетву травног семена извршити равно из два унакрсна правца и то по мирном времену, без падавина и ветра. По извршеној сетви семе утиснути у земљу гвозденим јежом, а потом уваљати дрвеним ваљком и извршити интезивно поливање до пуног ницања траве. Поливање наставити свакодневно до предаје радова. Обрачун по m2 затрављене површине.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118.70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71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2.6</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Садња листопадних садница. На местима означеним у пројекту ископати јаме пречника и дубине 0</w:t>
            </w:r>
            <w:proofErr w:type="gramStart"/>
            <w:r>
              <w:rPr>
                <w:rFonts w:ascii="Times New Roman" w:eastAsia="SimSun" w:hAnsi="Times New Roman" w:cs="Times New Roman"/>
                <w:sz w:val="24"/>
                <w:szCs w:val="24"/>
                <w:lang w:eastAsia="zh-CN" w:bidi="ar"/>
              </w:rPr>
              <w:t>,50</w:t>
            </w:r>
            <w:proofErr w:type="gramEnd"/>
            <w:r>
              <w:rPr>
                <w:rFonts w:ascii="Times New Roman" w:eastAsia="SimSun" w:hAnsi="Times New Roman" w:cs="Times New Roman"/>
                <w:sz w:val="24"/>
                <w:szCs w:val="24"/>
                <w:lang w:eastAsia="zh-CN" w:bidi="ar"/>
              </w:rPr>
              <w:t xml:space="preserve"> m. Из јаме избацити стерилну земљу и отпатке. Садњу обавити мешавином хумусне земље, тресетног ђубрива и песка у односу 6:3:1. Приликом садње саднице затрпати до 2/3 дубине јаме направљеном мешавином, а горњу трећину обогатити додатком тресетног ђубрива са 3 kg по садници. Након обављене садње саднице оцанковати и добро залити. Обрачун по комаду саднице.</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14.00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tcPr>
          <w:p w:rsidR="006D422E" w:rsidRDefault="006D422E" w:rsidP="00ED4A1E">
            <w:pPr>
              <w:rPr>
                <w:rFonts w:ascii="Times New Roman" w:hAnsi="Times New Roman" w:cs="Times New Roman"/>
                <w:sz w:val="24"/>
                <w:szCs w:val="24"/>
              </w:rPr>
            </w:pPr>
          </w:p>
        </w:tc>
        <w:tc>
          <w:tcPr>
            <w:tcW w:w="603" w:type="dxa"/>
            <w:vAlign w:val="bottom"/>
          </w:tcPr>
          <w:p w:rsidR="006D422E" w:rsidRDefault="006D422E" w:rsidP="00ED4A1E">
            <w:pPr>
              <w:jc w:val="center"/>
              <w:rPr>
                <w:rFonts w:ascii="Times New Roman" w:hAnsi="Times New Roman" w:cs="Times New Roman"/>
                <w:sz w:val="24"/>
                <w:szCs w:val="24"/>
              </w:rPr>
            </w:pPr>
          </w:p>
        </w:tc>
        <w:tc>
          <w:tcPr>
            <w:tcW w:w="1128" w:type="dxa"/>
            <w:vAlign w:val="bottom"/>
          </w:tcPr>
          <w:p w:rsidR="006D422E" w:rsidRDefault="006D422E" w:rsidP="00ED4A1E">
            <w:pPr>
              <w:jc w:val="center"/>
              <w:rPr>
                <w:rFonts w:ascii="Times New Roman" w:hAnsi="Times New Roman" w:cs="Times New Roman"/>
                <w:b/>
                <w:sz w:val="24"/>
                <w:szCs w:val="24"/>
              </w:rPr>
            </w:pPr>
          </w:p>
        </w:tc>
        <w:tc>
          <w:tcPr>
            <w:tcW w:w="240" w:type="dxa"/>
            <w:vAlign w:val="bottom"/>
          </w:tcPr>
          <w:p w:rsidR="006D422E" w:rsidRDefault="006D422E" w:rsidP="00ED4A1E">
            <w:pPr>
              <w:jc w:val="center"/>
              <w:rPr>
                <w:rFonts w:ascii="Times New Roman" w:hAnsi="Times New Roman" w:cs="Times New Roman"/>
                <w:sz w:val="24"/>
                <w:szCs w:val="24"/>
              </w:rPr>
            </w:pPr>
          </w:p>
        </w:tc>
        <w:tc>
          <w:tcPr>
            <w:tcW w:w="1269" w:type="dxa"/>
            <w:vAlign w:val="bottom"/>
          </w:tcPr>
          <w:p w:rsidR="006D422E" w:rsidRDefault="006D422E" w:rsidP="00ED4A1E">
            <w:pPr>
              <w:jc w:val="center"/>
              <w:rPr>
                <w:rFonts w:ascii="Times New Roman" w:hAnsi="Times New Roman" w:cs="Times New Roman"/>
                <w:sz w:val="24"/>
                <w:szCs w:val="24"/>
              </w:rPr>
            </w:pPr>
          </w:p>
        </w:tc>
        <w:tc>
          <w:tcPr>
            <w:tcW w:w="238" w:type="dxa"/>
            <w:vAlign w:val="bottom"/>
          </w:tcPr>
          <w:p w:rsidR="006D422E" w:rsidRDefault="006D422E" w:rsidP="00ED4A1E">
            <w:pPr>
              <w:jc w:val="cente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земљани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74"/>
        </w:trPr>
        <w:tc>
          <w:tcPr>
            <w:tcW w:w="627" w:type="dxa"/>
            <w:gridSpan w:val="2"/>
          </w:tcPr>
          <w:p w:rsidR="006D422E" w:rsidRDefault="006D422E" w:rsidP="00ED4A1E">
            <w:pPr>
              <w:jc w:val="center"/>
              <w:rPr>
                <w:rFonts w:ascii="Times New Roman" w:hAnsi="Times New Roman" w:cs="Times New Roman"/>
                <w:b/>
                <w:sz w:val="24"/>
                <w:szCs w:val="24"/>
              </w:rPr>
            </w:pPr>
          </w:p>
          <w:p w:rsidR="00114101" w:rsidRDefault="00114101" w:rsidP="00114101">
            <w:pPr>
              <w:rPr>
                <w:rFonts w:ascii="Times New Roman" w:hAnsi="Times New Roman" w:cs="Times New Roman"/>
                <w:b/>
                <w:sz w:val="24"/>
                <w:szCs w:val="24"/>
              </w:rPr>
            </w:pPr>
          </w:p>
          <w:p w:rsidR="00114101" w:rsidRDefault="00114101" w:rsidP="00114101">
            <w:pP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p w:rsidR="003928C7" w:rsidRDefault="003928C7"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3</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Бетонски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0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3.1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spacing w:after="260"/>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 израда армирано бетонског темеља самца марке МБ 30 за пијадестал, димензија 126x111x50cm. Темељ армирати по пројекту, детаљима и статичком прорачуну. Бетонирање радити преко претходно разастртог шљунка дебљине слоја 10 cm. Бетон уградити и неговати по прописима. У цену улазе и арматура и тампон шљунка. Обрачун по m3 темеља.</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0.70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бетонски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4413" w:type="dxa"/>
            <w:gridSpan w:val="2"/>
            <w:vAlign w:val="bottom"/>
          </w:tcPr>
          <w:p w:rsidR="006D422E" w:rsidRDefault="006D422E" w:rsidP="00ED4A1E">
            <w:pPr>
              <w:jc w:val="right"/>
              <w:rPr>
                <w:rFonts w:ascii="Times New Roman" w:hAnsi="Times New Roman" w:cs="Times New Roman"/>
                <w:b/>
                <w:sz w:val="24"/>
                <w:szCs w:val="24"/>
              </w:rPr>
            </w:pPr>
          </w:p>
        </w:tc>
        <w:tc>
          <w:tcPr>
            <w:tcW w:w="603" w:type="dxa"/>
            <w:vAlign w:val="bottom"/>
          </w:tcPr>
          <w:p w:rsidR="006D422E" w:rsidRDefault="006D422E" w:rsidP="00ED4A1E">
            <w:pPr>
              <w:jc w:val="right"/>
              <w:rPr>
                <w:rFonts w:ascii="Times New Roman" w:hAnsi="Times New Roman" w:cs="Times New Roman"/>
                <w:b/>
                <w:sz w:val="24"/>
                <w:szCs w:val="24"/>
              </w:rPr>
            </w:pPr>
          </w:p>
        </w:tc>
        <w:tc>
          <w:tcPr>
            <w:tcW w:w="1128" w:type="dxa"/>
            <w:vAlign w:val="bottom"/>
          </w:tcPr>
          <w:p w:rsidR="006D422E" w:rsidRDefault="006D422E" w:rsidP="00ED4A1E">
            <w:pPr>
              <w:jc w:val="right"/>
              <w:rPr>
                <w:rFonts w:ascii="Times New Roman" w:hAnsi="Times New Roman" w:cs="Times New Roman"/>
                <w:b/>
                <w:sz w:val="24"/>
                <w:szCs w:val="24"/>
              </w:rPr>
            </w:pPr>
          </w:p>
        </w:tc>
        <w:tc>
          <w:tcPr>
            <w:tcW w:w="240" w:type="dxa"/>
            <w:vAlign w:val="bottom"/>
          </w:tcPr>
          <w:p w:rsidR="006D422E" w:rsidRDefault="006D422E" w:rsidP="00ED4A1E">
            <w:pPr>
              <w:jc w:val="right"/>
              <w:rPr>
                <w:rFonts w:ascii="Times New Roman" w:hAnsi="Times New Roman" w:cs="Times New Roman"/>
                <w:b/>
                <w:sz w:val="24"/>
                <w:szCs w:val="24"/>
              </w:rPr>
            </w:pPr>
          </w:p>
        </w:tc>
        <w:tc>
          <w:tcPr>
            <w:tcW w:w="1269" w:type="dxa"/>
            <w:vAlign w:val="bottom"/>
          </w:tcPr>
          <w:p w:rsidR="006D422E" w:rsidRDefault="006D422E" w:rsidP="00ED4A1E">
            <w:pPr>
              <w:jc w:val="right"/>
              <w:rPr>
                <w:rFonts w:ascii="Times New Roman" w:hAnsi="Times New Roman" w:cs="Times New Roman"/>
                <w:b/>
                <w:sz w:val="24"/>
                <w:szCs w:val="24"/>
              </w:rPr>
            </w:pPr>
          </w:p>
        </w:tc>
        <w:tc>
          <w:tcPr>
            <w:tcW w:w="238" w:type="dxa"/>
            <w:vAlign w:val="bottom"/>
          </w:tcPr>
          <w:p w:rsidR="006D422E" w:rsidRDefault="006D422E" w:rsidP="00ED4A1E">
            <w:pPr>
              <w:jc w:val="right"/>
              <w:rPr>
                <w:rFonts w:ascii="Times New Roman" w:hAnsi="Times New Roman" w:cs="Times New Roman"/>
                <w:b/>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345"/>
        </w:trPr>
        <w:tc>
          <w:tcPr>
            <w:tcW w:w="627" w:type="dxa"/>
            <w:gridSpan w:val="2"/>
            <w:tcBorders>
              <w:top w:val="single" w:sz="12" w:space="0" w:color="000000"/>
              <w:left w:val="single" w:sz="12" w:space="0" w:color="000000"/>
              <w:bottom w:val="single" w:sz="12" w:space="0" w:color="000000"/>
            </w:tcBorders>
            <w:vAlign w:val="center"/>
          </w:tcPr>
          <w:p w:rsidR="006D422E" w:rsidRDefault="006D422E" w:rsidP="00ED4A1E">
            <w:pPr>
              <w:jc w:val="cente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4</w:t>
            </w:r>
          </w:p>
        </w:tc>
        <w:tc>
          <w:tcPr>
            <w:tcW w:w="4413" w:type="dxa"/>
            <w:gridSpan w:val="2"/>
            <w:tcBorders>
              <w:top w:val="single" w:sz="12" w:space="0" w:color="000000"/>
              <w:bottom w:val="single" w:sz="12" w:space="0" w:color="000000"/>
              <w:right w:val="single" w:sz="12" w:space="0" w:color="000000"/>
            </w:tcBorders>
            <w:vAlign w:val="center"/>
          </w:tcPr>
          <w:p w:rsidR="006D422E" w:rsidRDefault="006D422E" w:rsidP="00ED4A1E">
            <w:pPr>
              <w:textAlignment w:val="center"/>
              <w:rPr>
                <w:rFonts w:ascii="Times New Roman" w:hAnsi="Times New Roman" w:cs="Times New Roman"/>
                <w:b/>
                <w:sz w:val="24"/>
                <w:szCs w:val="24"/>
              </w:rPr>
            </w:pPr>
            <w:r>
              <w:rPr>
                <w:rFonts w:ascii="Times New Roman" w:eastAsia="SimSun" w:hAnsi="Times New Roman" w:cs="Times New Roman"/>
                <w:b/>
                <w:sz w:val="24"/>
                <w:szCs w:val="24"/>
                <w:lang w:eastAsia="zh-CN" w:bidi="ar"/>
              </w:rPr>
              <w:t>Каменорезачки радови</w:t>
            </w: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46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4.1</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4F3E70" w:rsidP="004F3E70">
            <w:pPr>
              <w:textAlignment w:val="top"/>
              <w:rPr>
                <w:rFonts w:ascii="Times New Roman" w:hAnsi="Times New Roman" w:cs="Times New Roman"/>
                <w:color w:val="auto"/>
                <w:sz w:val="24"/>
                <w:szCs w:val="24"/>
                <w:lang w:val="sr-Cyrl-RS"/>
              </w:rPr>
            </w:pPr>
            <w:r>
              <w:rPr>
                <w:rFonts w:ascii="Times New Roman" w:eastAsia="SimSun" w:hAnsi="Times New Roman" w:cs="Times New Roman"/>
                <w:color w:val="auto"/>
                <w:sz w:val="24"/>
                <w:szCs w:val="24"/>
                <w:lang w:val="sr-Cyrl-RS" w:eastAsia="zh-CN" w:bidi="ar"/>
              </w:rPr>
              <w:t xml:space="preserve">Израда пешачких стаза – тротоара од бетонских префабрикованик елемената двослојних вибропресованих. Бетонске плоче су дебљине </w:t>
            </w:r>
            <w:r>
              <w:rPr>
                <w:rFonts w:ascii="Times New Roman" w:eastAsia="SimSun" w:hAnsi="Times New Roman" w:cs="Times New Roman"/>
                <w:color w:val="auto"/>
                <w:sz w:val="24"/>
                <w:szCs w:val="24"/>
                <w:lang w:eastAsia="zh-CN" w:bidi="ar"/>
              </w:rPr>
              <w:t>d</w:t>
            </w:r>
            <w:r>
              <w:rPr>
                <w:rFonts w:ascii="Times New Roman" w:eastAsia="SimSun" w:hAnsi="Times New Roman" w:cs="Times New Roman"/>
                <w:color w:val="auto"/>
                <w:sz w:val="24"/>
                <w:szCs w:val="24"/>
                <w:lang w:val="sr-Cyrl-RS" w:eastAsia="zh-CN" w:bidi="ar"/>
              </w:rPr>
              <w:t>=</w:t>
            </w:r>
            <w:r>
              <w:rPr>
                <w:rFonts w:ascii="Times New Roman" w:eastAsia="SimSun" w:hAnsi="Times New Roman" w:cs="Times New Roman"/>
                <w:color w:val="auto"/>
                <w:sz w:val="24"/>
                <w:szCs w:val="24"/>
                <w:lang w:eastAsia="zh-CN" w:bidi="ar"/>
              </w:rPr>
              <w:t>6cm</w:t>
            </w:r>
            <w:r>
              <w:rPr>
                <w:rFonts w:ascii="Times New Roman" w:eastAsia="SimSun" w:hAnsi="Times New Roman" w:cs="Times New Roman"/>
                <w:color w:val="auto"/>
                <w:sz w:val="24"/>
                <w:szCs w:val="24"/>
                <w:lang w:val="sr-Cyrl-RS" w:eastAsia="zh-CN" w:bidi="ar"/>
              </w:rPr>
              <w:t xml:space="preserve"> у боји са завршним слојем од кварцног песка. У цену урачунати набавку, транспорт и уградњу са свим потребним украјањем и израда слоја дебљине 4</w:t>
            </w:r>
            <w:r>
              <w:rPr>
                <w:rFonts w:ascii="Times New Roman" w:eastAsia="SimSun" w:hAnsi="Times New Roman" w:cs="Times New Roman"/>
                <w:color w:val="auto"/>
                <w:sz w:val="24"/>
                <w:szCs w:val="24"/>
                <w:lang w:eastAsia="zh-CN" w:bidi="ar"/>
              </w:rPr>
              <w:t xml:space="preserve"> cm</w:t>
            </w:r>
            <w:r>
              <w:rPr>
                <w:rFonts w:ascii="Times New Roman" w:eastAsia="SimSun" w:hAnsi="Times New Roman" w:cs="Times New Roman"/>
                <w:color w:val="auto"/>
                <w:sz w:val="24"/>
                <w:szCs w:val="24"/>
                <w:lang w:val="sr-Cyrl-RS" w:eastAsia="zh-CN" w:bidi="ar"/>
              </w:rPr>
              <w:t xml:space="preserve"> од камене ризле 4-8 </w:t>
            </w:r>
            <w:r>
              <w:rPr>
                <w:rFonts w:ascii="Times New Roman" w:eastAsia="SimSun" w:hAnsi="Times New Roman" w:cs="Times New Roman"/>
                <w:color w:val="auto"/>
                <w:sz w:val="24"/>
                <w:szCs w:val="24"/>
                <w:lang w:eastAsia="zh-CN" w:bidi="ar"/>
              </w:rPr>
              <w:t>mm</w:t>
            </w:r>
            <w:r>
              <w:rPr>
                <w:rFonts w:ascii="Times New Roman" w:eastAsia="SimSun" w:hAnsi="Times New Roman" w:cs="Times New Roman"/>
                <w:color w:val="auto"/>
                <w:sz w:val="24"/>
                <w:szCs w:val="24"/>
                <w:lang w:val="sr-Cyrl-RS" w:eastAsia="zh-CN" w:bidi="ar"/>
              </w:rPr>
              <w:t xml:space="preserve">, са фуговањем спојница песком. Обрачун по </w:t>
            </w:r>
            <w:r>
              <w:rPr>
                <w:rFonts w:ascii="Times New Roman" w:eastAsia="SimSun" w:hAnsi="Times New Roman" w:cs="Times New Roman"/>
                <w:sz w:val="24"/>
                <w:szCs w:val="24"/>
                <w:lang w:eastAsia="zh-CN" w:bidi="ar"/>
              </w:rPr>
              <w:t>m2</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6026D6" w:rsidRDefault="00B048F3"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rPr>
              <w:t>10x2</w:t>
            </w:r>
            <w:bookmarkStart w:id="0" w:name="_GoBack"/>
            <w:bookmarkEnd w:id="0"/>
            <w:r w:rsidR="006026D6">
              <w:rPr>
                <w:rFonts w:ascii="Times New Roman" w:hAnsi="Times New Roman" w:cs="Times New Roman"/>
                <w:color w:val="auto"/>
                <w:sz w:val="24"/>
                <w:szCs w:val="24"/>
              </w:rPr>
              <w:t xml:space="preserve">0x6cm – </w:t>
            </w:r>
            <w:r w:rsidR="006026D6">
              <w:rPr>
                <w:rFonts w:ascii="Times New Roman" w:hAnsi="Times New Roman" w:cs="Times New Roman"/>
                <w:color w:val="auto"/>
                <w:sz w:val="24"/>
                <w:szCs w:val="24"/>
                <w:lang w:val="sr-Cyrl-RS"/>
              </w:rPr>
              <w:t>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200.00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6026D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rPr>
              <w:t>20x3</w:t>
            </w:r>
            <w:r w:rsidR="004F3E70">
              <w:rPr>
                <w:rFonts w:ascii="Times New Roman" w:hAnsi="Times New Roman" w:cs="Times New Roman"/>
                <w:color w:val="auto"/>
                <w:sz w:val="24"/>
                <w:szCs w:val="24"/>
              </w:rPr>
              <w:t>0x6cm</w:t>
            </w:r>
            <w:r>
              <w:rPr>
                <w:rFonts w:ascii="Times New Roman" w:hAnsi="Times New Roman" w:cs="Times New Roman"/>
                <w:color w:val="auto"/>
                <w:sz w:val="24"/>
                <w:szCs w:val="24"/>
                <w:lang w:val="sr-Cyrl-RS"/>
              </w:rPr>
              <w:t xml:space="preserve">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134.70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4F3E70" w:rsidRDefault="00D414A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lang w:val="sr-Cyrl-RS"/>
              </w:rPr>
              <w:t xml:space="preserve">Водиља </w:t>
            </w:r>
            <w:r w:rsidR="004F3E70">
              <w:rPr>
                <w:rFonts w:ascii="Times New Roman" w:hAnsi="Times New Roman" w:cs="Times New Roman"/>
                <w:color w:val="auto"/>
                <w:sz w:val="24"/>
                <w:szCs w:val="24"/>
              </w:rPr>
              <w:t>30x30x6cm</w:t>
            </w:r>
            <w:r w:rsidR="006026D6">
              <w:rPr>
                <w:rFonts w:ascii="Times New Roman" w:hAnsi="Times New Roman" w:cs="Times New Roman"/>
                <w:color w:val="auto"/>
                <w:sz w:val="24"/>
                <w:szCs w:val="24"/>
                <w:lang w:val="sr-Cyrl-RS"/>
              </w:rPr>
              <w:t xml:space="preserve"> – мултиколор</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75.50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94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lastRenderedPageBreak/>
              <w:t>4.2</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 xml:space="preserve">Израда стазе од гранитних коцки, фрезовано цепаних, од буковичког гранита, или гранита сл.карактеристика постављених у слоју каменог агрегата (4-8mm). Гранитне коцке димензија 10x10x10 cm поставити у слоју агрегата дебљине 5 cm, водећи рачуна о правилном паду. Коцку поставити на слоју песка са минимано формираним фугама. Спојнице попунити песком. У цену улази и набавка и уградња </w:t>
            </w:r>
            <w:proofErr w:type="gramStart"/>
            <w:r>
              <w:rPr>
                <w:rFonts w:ascii="Times New Roman" w:eastAsia="SimSun" w:hAnsi="Times New Roman" w:cs="Times New Roman"/>
                <w:sz w:val="24"/>
                <w:szCs w:val="24"/>
                <w:lang w:eastAsia="zh-CN" w:bidi="ar"/>
              </w:rPr>
              <w:t>коцки  и</w:t>
            </w:r>
            <w:proofErr w:type="gramEnd"/>
            <w:r>
              <w:rPr>
                <w:rFonts w:ascii="Times New Roman" w:eastAsia="SimSun" w:hAnsi="Times New Roman" w:cs="Times New Roman"/>
                <w:sz w:val="24"/>
                <w:szCs w:val="24"/>
                <w:lang w:eastAsia="zh-CN" w:bidi="ar"/>
              </w:rPr>
              <w:t xml:space="preserve">  дробљеног агрегата. </w:t>
            </w:r>
            <w:r>
              <w:rPr>
                <w:rFonts w:ascii="Times New Roman" w:eastAsia="SimSun" w:hAnsi="Times New Roman" w:cs="Times New Roman"/>
                <w:sz w:val="24"/>
                <w:szCs w:val="24"/>
                <w:lang w:eastAsia="zh-CN" w:bidi="ar"/>
              </w:rPr>
              <w:br/>
              <w:t xml:space="preserve">Обрачун по m2 стазе. </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10x10x10cm</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526.50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971"/>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4.3</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D414A6" w:rsidRDefault="00D414A6" w:rsidP="00ED4A1E">
            <w:pPr>
              <w:textAlignment w:val="top"/>
              <w:rPr>
                <w:rFonts w:ascii="Times New Roman" w:hAnsi="Times New Roman" w:cs="Times New Roman"/>
                <w:color w:val="auto"/>
                <w:sz w:val="24"/>
                <w:szCs w:val="24"/>
                <w:lang w:val="sr-Cyrl-RS"/>
              </w:rPr>
            </w:pPr>
            <w:r>
              <w:rPr>
                <w:rFonts w:ascii="Times New Roman" w:hAnsi="Times New Roman" w:cs="Times New Roman"/>
                <w:color w:val="auto"/>
                <w:sz w:val="24"/>
                <w:szCs w:val="24"/>
                <w:lang w:val="sr-Cyrl-RS"/>
              </w:rPr>
              <w:t xml:space="preserve">Израда пешачких стаза – тротоара од бетонских префабрикованик елемената двослојних вибропресованих. Бетонске плоче су дебљине </w:t>
            </w:r>
            <w:r>
              <w:rPr>
                <w:rFonts w:ascii="Times New Roman" w:eastAsia="SimSun" w:hAnsi="Times New Roman" w:cs="Times New Roman"/>
                <w:color w:val="auto"/>
                <w:sz w:val="24"/>
                <w:szCs w:val="24"/>
                <w:lang w:eastAsia="zh-CN" w:bidi="ar"/>
              </w:rPr>
              <w:t>d</w:t>
            </w:r>
            <w:r>
              <w:rPr>
                <w:rFonts w:ascii="Times New Roman" w:eastAsia="SimSun" w:hAnsi="Times New Roman" w:cs="Times New Roman"/>
                <w:color w:val="auto"/>
                <w:sz w:val="24"/>
                <w:szCs w:val="24"/>
                <w:lang w:val="sr-Cyrl-RS" w:eastAsia="zh-CN" w:bidi="ar"/>
              </w:rPr>
              <w:t>=</w:t>
            </w:r>
            <w:r>
              <w:rPr>
                <w:rFonts w:ascii="Times New Roman" w:eastAsia="SimSun" w:hAnsi="Times New Roman" w:cs="Times New Roman"/>
                <w:color w:val="auto"/>
                <w:sz w:val="24"/>
                <w:szCs w:val="24"/>
                <w:lang w:eastAsia="zh-CN" w:bidi="ar"/>
              </w:rPr>
              <w:t>6cm</w:t>
            </w:r>
            <w:r>
              <w:rPr>
                <w:rFonts w:ascii="Times New Roman" w:eastAsia="SimSun" w:hAnsi="Times New Roman" w:cs="Times New Roman"/>
                <w:color w:val="auto"/>
                <w:sz w:val="24"/>
                <w:szCs w:val="24"/>
                <w:lang w:val="sr-Cyrl-RS" w:eastAsia="zh-CN" w:bidi="ar"/>
              </w:rPr>
              <w:t xml:space="preserve"> у боји са завршним слојем од кварцног песка. Плоче су димензија 10х10</w:t>
            </w:r>
            <w:r>
              <w:rPr>
                <w:rFonts w:ascii="Times New Roman" w:eastAsia="SimSun" w:hAnsi="Times New Roman" w:cs="Times New Roman"/>
                <w:color w:val="auto"/>
                <w:sz w:val="24"/>
                <w:szCs w:val="24"/>
                <w:lang w:eastAsia="zh-CN" w:bidi="ar"/>
              </w:rPr>
              <w:t>cm</w:t>
            </w:r>
            <w:r>
              <w:rPr>
                <w:rFonts w:ascii="Times New Roman" w:eastAsia="SimSun" w:hAnsi="Times New Roman" w:cs="Times New Roman"/>
                <w:color w:val="auto"/>
                <w:sz w:val="24"/>
                <w:szCs w:val="24"/>
                <w:lang w:val="sr-Cyrl-RS" w:eastAsia="zh-CN" w:bidi="ar"/>
              </w:rPr>
              <w:t>. У цену урачунати набавку,транспорт и уградњу са свим потребним украјањем и израда слоја дебљине 4</w:t>
            </w:r>
            <w:r>
              <w:rPr>
                <w:rFonts w:ascii="Times New Roman" w:eastAsia="SimSun" w:hAnsi="Times New Roman" w:cs="Times New Roman"/>
                <w:color w:val="auto"/>
                <w:sz w:val="24"/>
                <w:szCs w:val="24"/>
                <w:lang w:eastAsia="zh-CN" w:bidi="ar"/>
              </w:rPr>
              <w:t>cm</w:t>
            </w:r>
            <w:r>
              <w:rPr>
                <w:rFonts w:ascii="Times New Roman" w:eastAsia="SimSun" w:hAnsi="Times New Roman" w:cs="Times New Roman"/>
                <w:color w:val="auto"/>
                <w:sz w:val="24"/>
                <w:szCs w:val="24"/>
                <w:lang w:val="sr-Cyrl-RS" w:eastAsia="zh-CN" w:bidi="ar"/>
              </w:rPr>
              <w:t xml:space="preserve"> од камене ризле         4-8</w:t>
            </w:r>
            <w:r>
              <w:rPr>
                <w:rFonts w:ascii="Times New Roman" w:eastAsia="SimSun" w:hAnsi="Times New Roman" w:cs="Times New Roman"/>
                <w:color w:val="auto"/>
                <w:sz w:val="24"/>
                <w:szCs w:val="24"/>
                <w:lang w:eastAsia="zh-CN" w:bidi="ar"/>
              </w:rPr>
              <w:t>mm</w:t>
            </w:r>
            <w:r>
              <w:rPr>
                <w:rFonts w:ascii="Times New Roman" w:eastAsia="SimSun" w:hAnsi="Times New Roman" w:cs="Times New Roman"/>
                <w:color w:val="auto"/>
                <w:sz w:val="24"/>
                <w:szCs w:val="24"/>
                <w:lang w:val="sr-Cyrl-RS" w:eastAsia="zh-CN" w:bidi="ar"/>
              </w:rPr>
              <w:t xml:space="preserve">, са фуговањем спојница песком. Обрачун по </w:t>
            </w:r>
            <w:r>
              <w:rPr>
                <w:rFonts w:ascii="Times New Roman" w:eastAsia="SimSun" w:hAnsi="Times New Roman" w:cs="Times New Roman"/>
                <w:sz w:val="24"/>
                <w:szCs w:val="24"/>
                <w:lang w:eastAsia="zh-CN" w:bidi="ar"/>
              </w:rPr>
              <w:t>m2</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Pr="00D414A6" w:rsidRDefault="00D414A6" w:rsidP="00ED4A1E">
            <w:pPr>
              <w:textAlignment w:val="top"/>
              <w:rPr>
                <w:rFonts w:ascii="Times New Roman" w:hAnsi="Times New Roman" w:cs="Times New Roman"/>
                <w:sz w:val="24"/>
                <w:szCs w:val="24"/>
                <w:lang w:val="sr-Cyrl-RS"/>
              </w:rPr>
            </w:pPr>
            <w:r>
              <w:rPr>
                <w:rFonts w:ascii="Times New Roman" w:eastAsia="SimSun" w:hAnsi="Times New Roman" w:cs="Times New Roman"/>
                <w:sz w:val="24"/>
                <w:szCs w:val="24"/>
                <w:lang w:eastAsia="zh-CN" w:bidi="ar"/>
              </w:rPr>
              <w:t>10x10x6</w:t>
            </w:r>
            <w:r w:rsidR="006D422E">
              <w:rPr>
                <w:rFonts w:ascii="Times New Roman" w:eastAsia="SimSun" w:hAnsi="Times New Roman" w:cs="Times New Roman"/>
                <w:sz w:val="24"/>
                <w:szCs w:val="24"/>
                <w:lang w:eastAsia="zh-CN" w:bidi="ar"/>
              </w:rPr>
              <w:t>cm</w:t>
            </w:r>
            <w:r>
              <w:rPr>
                <w:rFonts w:ascii="Times New Roman" w:eastAsia="SimSun" w:hAnsi="Times New Roman" w:cs="Times New Roman"/>
                <w:sz w:val="24"/>
                <w:szCs w:val="24"/>
                <w:lang w:val="sr-Cyrl-RS" w:eastAsia="zh-CN" w:bidi="ar"/>
              </w:rPr>
              <w:t xml:space="preserve"> – у боји</w:t>
            </w: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m2</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372.00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44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textAlignment w:val="top"/>
              <w:rPr>
                <w:rFonts w:ascii="Times New Roman" w:hAnsi="Times New Roman" w:cs="Times New Roman"/>
                <w:b/>
                <w:sz w:val="24"/>
                <w:szCs w:val="24"/>
              </w:rPr>
            </w:pPr>
            <w:r>
              <w:rPr>
                <w:rFonts w:ascii="Times New Roman" w:eastAsia="SimSun" w:hAnsi="Times New Roman" w:cs="Times New Roman"/>
                <w:b/>
                <w:sz w:val="24"/>
                <w:szCs w:val="24"/>
                <w:lang w:eastAsia="zh-CN" w:bidi="ar"/>
              </w:rPr>
              <w:t>4.4</w:t>
            </w: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textAlignment w:val="top"/>
              <w:rPr>
                <w:rFonts w:ascii="Times New Roman" w:hAnsi="Times New Roman" w:cs="Times New Roman"/>
                <w:sz w:val="24"/>
                <w:szCs w:val="24"/>
              </w:rPr>
            </w:pPr>
            <w:r>
              <w:rPr>
                <w:rFonts w:ascii="Times New Roman" w:eastAsia="SimSun" w:hAnsi="Times New Roman" w:cs="Times New Roman"/>
                <w:sz w:val="24"/>
                <w:szCs w:val="24"/>
                <w:lang w:eastAsia="zh-CN" w:bidi="ar"/>
              </w:rPr>
              <w:t>Набавка материјала израда и постављање пијадестала у облику призме димензије 60x45x152 cm. Пијадестал урадити од полираног гранита   типа "Rose Beta" или гранита сличних карактеристика, у свему по пројекту и упутству пројектанта.. У цену улази набавка материјала</w:t>
            </w:r>
            <w:proofErr w:type="gramStart"/>
            <w:r>
              <w:rPr>
                <w:rFonts w:ascii="Times New Roman" w:eastAsia="SimSun" w:hAnsi="Times New Roman" w:cs="Times New Roman"/>
                <w:sz w:val="24"/>
                <w:szCs w:val="24"/>
                <w:lang w:eastAsia="zh-CN" w:bidi="ar"/>
              </w:rPr>
              <w:t>,  израда</w:t>
            </w:r>
            <w:proofErr w:type="gramEnd"/>
            <w:r>
              <w:rPr>
                <w:rFonts w:ascii="Times New Roman" w:eastAsia="SimSun" w:hAnsi="Times New Roman" w:cs="Times New Roman"/>
                <w:sz w:val="24"/>
                <w:szCs w:val="24"/>
                <w:lang w:eastAsia="zh-CN" w:bidi="ar"/>
              </w:rPr>
              <w:t xml:space="preserve"> и  уградња пијадестала,  као и  ручно исписивање текста на пијадесталу. </w:t>
            </w:r>
            <w:r>
              <w:rPr>
                <w:rFonts w:ascii="Times New Roman" w:eastAsia="SimSun" w:hAnsi="Times New Roman" w:cs="Times New Roman"/>
                <w:sz w:val="24"/>
                <w:szCs w:val="24"/>
                <w:lang w:eastAsia="zh-CN" w:bidi="ar"/>
              </w:rPr>
              <w:br/>
              <w:t xml:space="preserve">Обрачун по </w:t>
            </w:r>
            <w:proofErr w:type="gramStart"/>
            <w:r>
              <w:rPr>
                <w:rFonts w:ascii="Times New Roman" w:eastAsia="SimSun" w:hAnsi="Times New Roman" w:cs="Times New Roman"/>
                <w:sz w:val="24"/>
                <w:szCs w:val="24"/>
                <w:lang w:eastAsia="zh-CN" w:bidi="ar"/>
              </w:rPr>
              <w:t>m3 .</w:t>
            </w:r>
            <w:proofErr w:type="gramEnd"/>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rPr>
                <w:rFonts w:ascii="Times New Roman" w:hAnsi="Times New Roman" w:cs="Times New Roman"/>
                <w:sz w:val="24"/>
                <w:szCs w:val="24"/>
              </w:rPr>
            </w:pP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286"/>
        </w:trPr>
        <w:tc>
          <w:tcPr>
            <w:tcW w:w="627"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jc w:val="center"/>
              <w:rPr>
                <w:rFonts w:ascii="Times New Roman" w:hAnsi="Times New Roman" w:cs="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6D422E" w:rsidRDefault="006D422E" w:rsidP="00ED4A1E">
            <w:pPr>
              <w:rPr>
                <w:rFonts w:ascii="Times New Roman" w:hAnsi="Times New Roman" w:cs="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m3</w:t>
            </w:r>
          </w:p>
        </w:tc>
        <w:tc>
          <w:tcPr>
            <w:tcW w:w="112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0.50</w:t>
            </w:r>
          </w:p>
        </w:tc>
        <w:tc>
          <w:tcPr>
            <w:tcW w:w="240"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rPr>
                <w:rFonts w:ascii="Times New Roman" w:hAnsi="Times New Roman" w:cs="Times New Roman"/>
                <w:sz w:val="24"/>
                <w:szCs w:val="24"/>
              </w:rPr>
            </w:pPr>
          </w:p>
        </w:tc>
        <w:tc>
          <w:tcPr>
            <w:tcW w:w="238" w:type="dxa"/>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center"/>
              <w:textAlignment w:val="bottom"/>
              <w:rPr>
                <w:rFonts w:ascii="Times New Roman" w:hAnsi="Times New Roman" w:cs="Times New Roman"/>
                <w:sz w:val="24"/>
                <w:szCs w:val="24"/>
              </w:rPr>
            </w:pPr>
            <w:r>
              <w:rPr>
                <w:rFonts w:ascii="Times New Roman" w:eastAsia="SimSun" w:hAnsi="Times New Roman" w:cs="Times New Roman"/>
                <w:sz w:val="24"/>
                <w:szCs w:val="24"/>
                <w:lang w:eastAsia="zh-CN" w:bidi="ar"/>
              </w:rPr>
              <w:t>=</w:t>
            </w:r>
          </w:p>
        </w:tc>
        <w:tc>
          <w:tcPr>
            <w:tcW w:w="2192" w:type="dxa"/>
            <w:gridSpan w:val="2"/>
            <w:tcBorders>
              <w:top w:val="single" w:sz="4" w:space="0" w:color="000000"/>
              <w:left w:val="single" w:sz="4" w:space="0" w:color="000000"/>
              <w:bottom w:val="single" w:sz="4" w:space="0" w:color="000000"/>
              <w:right w:val="single" w:sz="4" w:space="0" w:color="000000"/>
            </w:tcBorders>
            <w:vAlign w:val="bottom"/>
          </w:tcPr>
          <w:p w:rsidR="006D422E" w:rsidRDefault="006D422E" w:rsidP="00ED4A1E">
            <w:pPr>
              <w:jc w:val="right"/>
              <w:rPr>
                <w:rFonts w:ascii="Times New Roman" w:hAnsi="Times New Roman" w:cs="Times New Roman"/>
                <w:b/>
                <w:sz w:val="24"/>
                <w:szCs w:val="24"/>
              </w:rPr>
            </w:pPr>
          </w:p>
        </w:tc>
      </w:tr>
      <w:tr w:rsidR="006D422E" w:rsidTr="0003406D">
        <w:trPr>
          <w:trHeight w:val="65"/>
        </w:trPr>
        <w:tc>
          <w:tcPr>
            <w:tcW w:w="627" w:type="dxa"/>
            <w:gridSpan w:val="2"/>
            <w:vAlign w:val="center"/>
          </w:tcPr>
          <w:p w:rsidR="006D422E" w:rsidRDefault="006D422E" w:rsidP="00ED4A1E">
            <w:pPr>
              <w:jc w:val="center"/>
              <w:rPr>
                <w:rFonts w:ascii="Times New Roman" w:hAnsi="Times New Roman" w:cs="Times New Roman"/>
                <w:b/>
                <w:sz w:val="24"/>
                <w:szCs w:val="24"/>
              </w:rPr>
            </w:pPr>
          </w:p>
        </w:tc>
        <w:tc>
          <w:tcPr>
            <w:tcW w:w="4413" w:type="dxa"/>
            <w:gridSpan w:val="2"/>
            <w:vAlign w:val="center"/>
          </w:tcPr>
          <w:p w:rsidR="006D422E" w:rsidRDefault="006D422E" w:rsidP="00ED4A1E">
            <w:pPr>
              <w:rPr>
                <w:rFonts w:ascii="Times New Roman" w:hAnsi="Times New Roman" w:cs="Times New Roman"/>
                <w:b/>
                <w:sz w:val="24"/>
                <w:szCs w:val="24"/>
              </w:rPr>
            </w:pPr>
          </w:p>
        </w:tc>
        <w:tc>
          <w:tcPr>
            <w:tcW w:w="603" w:type="dxa"/>
            <w:vAlign w:val="bottom"/>
          </w:tcPr>
          <w:p w:rsidR="006D422E" w:rsidRDefault="006D422E" w:rsidP="00ED4A1E">
            <w:pPr>
              <w:rPr>
                <w:rFonts w:ascii="Times New Roman" w:hAnsi="Times New Roman" w:cs="Times New Roman"/>
                <w:sz w:val="24"/>
                <w:szCs w:val="24"/>
              </w:rPr>
            </w:pPr>
          </w:p>
        </w:tc>
        <w:tc>
          <w:tcPr>
            <w:tcW w:w="1128" w:type="dxa"/>
            <w:vAlign w:val="bottom"/>
          </w:tcPr>
          <w:p w:rsidR="006D422E" w:rsidRDefault="006D422E" w:rsidP="00ED4A1E">
            <w:pPr>
              <w:rPr>
                <w:rFonts w:ascii="Times New Roman" w:hAnsi="Times New Roman" w:cs="Times New Roman"/>
                <w:b/>
                <w:sz w:val="24"/>
                <w:szCs w:val="24"/>
              </w:rPr>
            </w:pPr>
          </w:p>
        </w:tc>
        <w:tc>
          <w:tcPr>
            <w:tcW w:w="240" w:type="dxa"/>
            <w:vAlign w:val="bottom"/>
          </w:tcPr>
          <w:p w:rsidR="006D422E" w:rsidRDefault="006D422E" w:rsidP="00ED4A1E">
            <w:pPr>
              <w:rPr>
                <w:rFonts w:ascii="Times New Roman" w:hAnsi="Times New Roman" w:cs="Times New Roman"/>
                <w:sz w:val="24"/>
                <w:szCs w:val="24"/>
              </w:rPr>
            </w:pPr>
          </w:p>
        </w:tc>
        <w:tc>
          <w:tcPr>
            <w:tcW w:w="1269" w:type="dxa"/>
            <w:vAlign w:val="bottom"/>
          </w:tcPr>
          <w:p w:rsidR="006D422E" w:rsidRDefault="006D422E" w:rsidP="00ED4A1E">
            <w:pPr>
              <w:rPr>
                <w:rFonts w:ascii="Times New Roman" w:hAnsi="Times New Roman" w:cs="Times New Roman"/>
                <w:sz w:val="24"/>
                <w:szCs w:val="24"/>
              </w:rPr>
            </w:pPr>
          </w:p>
        </w:tc>
        <w:tc>
          <w:tcPr>
            <w:tcW w:w="238" w:type="dxa"/>
            <w:vAlign w:val="bottom"/>
          </w:tcPr>
          <w:p w:rsidR="006D422E" w:rsidRDefault="006D422E" w:rsidP="00ED4A1E">
            <w:pPr>
              <w:rPr>
                <w:rFonts w:ascii="Times New Roman" w:hAnsi="Times New Roman" w:cs="Times New Roman"/>
                <w:sz w:val="24"/>
                <w:szCs w:val="24"/>
              </w:rPr>
            </w:pPr>
          </w:p>
        </w:tc>
        <w:tc>
          <w:tcPr>
            <w:tcW w:w="2192" w:type="dxa"/>
            <w:gridSpan w:val="2"/>
            <w:vAlign w:val="bottom"/>
          </w:tcPr>
          <w:p w:rsidR="006D422E" w:rsidRDefault="006D422E" w:rsidP="00ED4A1E">
            <w:pPr>
              <w:jc w:val="right"/>
              <w:rPr>
                <w:rFonts w:ascii="Times New Roman" w:hAnsi="Times New Roman" w:cs="Times New Roman"/>
                <w:b/>
                <w:sz w:val="24"/>
                <w:szCs w:val="24"/>
              </w:rPr>
            </w:pPr>
          </w:p>
        </w:tc>
      </w:tr>
      <w:tr w:rsidR="006D422E" w:rsidTr="00C13C21">
        <w:trPr>
          <w:trHeight w:val="345"/>
        </w:trPr>
        <w:tc>
          <w:tcPr>
            <w:tcW w:w="627" w:type="dxa"/>
            <w:gridSpan w:val="2"/>
          </w:tcPr>
          <w:p w:rsidR="006D422E" w:rsidRDefault="006D422E" w:rsidP="00ED4A1E">
            <w:pPr>
              <w:jc w:val="center"/>
              <w:rPr>
                <w:rFonts w:ascii="Times New Roman" w:hAnsi="Times New Roman" w:cs="Times New Roman"/>
                <w:b/>
                <w:sz w:val="24"/>
                <w:szCs w:val="24"/>
              </w:rPr>
            </w:pPr>
          </w:p>
        </w:tc>
        <w:tc>
          <w:tcPr>
            <w:tcW w:w="7891" w:type="dxa"/>
            <w:gridSpan w:val="7"/>
            <w:tcBorders>
              <w:right w:val="single" w:sz="12" w:space="0" w:color="000000"/>
            </w:tcBorders>
            <w:vAlign w:val="bottom"/>
          </w:tcPr>
          <w:p w:rsidR="006D422E" w:rsidRDefault="006D422E" w:rsidP="00ED4A1E">
            <w:pPr>
              <w:jc w:val="right"/>
              <w:textAlignment w:val="bottom"/>
              <w:rPr>
                <w:rFonts w:ascii="Times New Roman" w:hAnsi="Times New Roman" w:cs="Times New Roman"/>
                <w:b/>
                <w:sz w:val="24"/>
                <w:szCs w:val="24"/>
              </w:rPr>
            </w:pPr>
            <w:r>
              <w:rPr>
                <w:rFonts w:ascii="Times New Roman" w:eastAsia="SimSun" w:hAnsi="Times New Roman" w:cs="Times New Roman"/>
                <w:b/>
                <w:sz w:val="24"/>
                <w:szCs w:val="24"/>
                <w:lang w:eastAsia="zh-CN" w:bidi="ar"/>
              </w:rPr>
              <w:t>Укупно каменорезачки радови:</w:t>
            </w:r>
          </w:p>
        </w:tc>
        <w:tc>
          <w:tcPr>
            <w:tcW w:w="2192" w:type="dxa"/>
            <w:gridSpan w:val="2"/>
            <w:tcBorders>
              <w:top w:val="single" w:sz="12" w:space="0" w:color="000000"/>
              <w:left w:val="single" w:sz="12" w:space="0" w:color="000000"/>
              <w:bottom w:val="single" w:sz="12" w:space="0" w:color="000000"/>
              <w:right w:val="single" w:sz="12" w:space="0" w:color="000000"/>
            </w:tcBorders>
            <w:vAlign w:val="bottom"/>
          </w:tcPr>
          <w:p w:rsidR="006D422E" w:rsidRDefault="006D422E" w:rsidP="00ED4A1E">
            <w:pPr>
              <w:jc w:val="right"/>
              <w:rPr>
                <w:rFonts w:ascii="Times New Roman" w:hAnsi="Times New Roman" w:cs="Times New Roman"/>
                <w:b/>
                <w:sz w:val="24"/>
                <w:szCs w:val="24"/>
              </w:rPr>
            </w:pPr>
          </w:p>
        </w:tc>
      </w:tr>
      <w:tr w:rsidR="00C13C21" w:rsidTr="0003406D">
        <w:tblPrEx>
          <w:tblLook w:val="04A0" w:firstRow="1" w:lastRow="0" w:firstColumn="1" w:lastColumn="0" w:noHBand="0" w:noVBand="1"/>
        </w:tblPrEx>
        <w:trPr>
          <w:gridBefore w:val="1"/>
          <w:wBefore w:w="180" w:type="dxa"/>
          <w:trHeight w:val="345"/>
        </w:trPr>
        <w:tc>
          <w:tcPr>
            <w:tcW w:w="447" w:type="dxa"/>
            <w:tcBorders>
              <w:top w:val="single" w:sz="12" w:space="0" w:color="000000"/>
              <w:left w:val="single" w:sz="12" w:space="0" w:color="000000"/>
              <w:bottom w:val="single" w:sz="12" w:space="0" w:color="000000"/>
            </w:tcBorders>
            <w:vAlign w:val="center"/>
          </w:tcPr>
          <w:p w:rsidR="00C13C21" w:rsidRDefault="00C13C21" w:rsidP="00C13C21">
            <w:pPr>
              <w:textAlignment w:val="center"/>
              <w:rPr>
                <w:rFonts w:ascii="Times New Roman" w:hAnsi="Times New Roman"/>
                <w:b/>
                <w:sz w:val="24"/>
                <w:szCs w:val="24"/>
              </w:rPr>
            </w:pPr>
          </w:p>
          <w:p w:rsidR="0003406D" w:rsidRDefault="0003406D" w:rsidP="00C13C21">
            <w:pPr>
              <w:textAlignment w:val="center"/>
              <w:rPr>
                <w:rFonts w:ascii="Times New Roman" w:hAnsi="Times New Roman"/>
                <w:b/>
                <w:sz w:val="24"/>
                <w:szCs w:val="24"/>
              </w:rPr>
            </w:pPr>
          </w:p>
        </w:tc>
        <w:tc>
          <w:tcPr>
            <w:tcW w:w="4413" w:type="dxa"/>
            <w:gridSpan w:val="2"/>
            <w:tcBorders>
              <w:top w:val="single" w:sz="12" w:space="0" w:color="000000"/>
              <w:bottom w:val="single" w:sz="12" w:space="0" w:color="000000"/>
              <w:right w:val="single" w:sz="12" w:space="0" w:color="000000"/>
            </w:tcBorders>
            <w:vAlign w:val="center"/>
          </w:tcPr>
          <w:p w:rsidR="00C13C21" w:rsidRDefault="0003406D" w:rsidP="001C768C">
            <w:pPr>
              <w:textAlignment w:val="center"/>
              <w:rPr>
                <w:rFonts w:ascii="Times New Roman" w:hAnsi="Times New Roman"/>
                <w:b/>
                <w:sz w:val="24"/>
                <w:szCs w:val="24"/>
                <w:lang w:bidi="ar"/>
              </w:rPr>
            </w:pPr>
            <w:r>
              <w:rPr>
                <w:rFonts w:ascii="Times New Roman" w:hAnsi="Times New Roman"/>
                <w:b/>
                <w:sz w:val="24"/>
                <w:szCs w:val="24"/>
                <w:lang w:bidi="ar"/>
              </w:rPr>
              <w:t>Разни радови</w:t>
            </w:r>
          </w:p>
        </w:tc>
        <w:tc>
          <w:tcPr>
            <w:tcW w:w="603" w:type="dxa"/>
            <w:vAlign w:val="bottom"/>
          </w:tcPr>
          <w:p w:rsidR="00C13C21" w:rsidRDefault="00C13C21" w:rsidP="001C768C">
            <w:pPr>
              <w:rPr>
                <w:rFonts w:ascii="Times New Roman" w:hAnsi="Times New Roman"/>
                <w:sz w:val="24"/>
                <w:szCs w:val="24"/>
              </w:rPr>
            </w:pPr>
          </w:p>
        </w:tc>
        <w:tc>
          <w:tcPr>
            <w:tcW w:w="1128" w:type="dxa"/>
            <w:vAlign w:val="bottom"/>
          </w:tcPr>
          <w:p w:rsidR="00C13C21" w:rsidRDefault="00C13C21" w:rsidP="001C768C">
            <w:pPr>
              <w:rPr>
                <w:rFonts w:ascii="Times New Roman" w:hAnsi="Times New Roman"/>
                <w:b/>
                <w:sz w:val="24"/>
                <w:szCs w:val="24"/>
              </w:rPr>
            </w:pPr>
          </w:p>
        </w:tc>
        <w:tc>
          <w:tcPr>
            <w:tcW w:w="240" w:type="dxa"/>
            <w:vAlign w:val="bottom"/>
          </w:tcPr>
          <w:p w:rsidR="00C13C21" w:rsidRDefault="00C13C21" w:rsidP="001C768C">
            <w:pPr>
              <w:rPr>
                <w:rFonts w:ascii="Times New Roman" w:hAnsi="Times New Roman"/>
                <w:sz w:val="24"/>
                <w:szCs w:val="24"/>
              </w:rPr>
            </w:pPr>
          </w:p>
        </w:tc>
        <w:tc>
          <w:tcPr>
            <w:tcW w:w="1269" w:type="dxa"/>
            <w:vAlign w:val="bottom"/>
          </w:tcPr>
          <w:p w:rsidR="00C13C21" w:rsidRDefault="00C13C21" w:rsidP="001C768C">
            <w:pPr>
              <w:rPr>
                <w:rFonts w:ascii="Times New Roman" w:hAnsi="Times New Roman"/>
                <w:sz w:val="24"/>
                <w:szCs w:val="24"/>
              </w:rPr>
            </w:pPr>
          </w:p>
        </w:tc>
        <w:tc>
          <w:tcPr>
            <w:tcW w:w="360" w:type="dxa"/>
            <w:gridSpan w:val="2"/>
            <w:vAlign w:val="bottom"/>
          </w:tcPr>
          <w:p w:rsidR="00C13C21" w:rsidRDefault="00C13C21" w:rsidP="001C768C">
            <w:pPr>
              <w:rPr>
                <w:rFonts w:ascii="Times New Roman" w:hAnsi="Times New Roman"/>
                <w:sz w:val="24"/>
                <w:szCs w:val="24"/>
              </w:rPr>
            </w:pPr>
          </w:p>
        </w:tc>
        <w:tc>
          <w:tcPr>
            <w:tcW w:w="2070" w:type="dxa"/>
            <w:vAlign w:val="bottom"/>
          </w:tcPr>
          <w:p w:rsidR="00C13C21" w:rsidRDefault="00C13C21"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03406D">
            <w:pPr>
              <w:rPr>
                <w:rFonts w:ascii="Times New Roman" w:hAnsi="Times New Roman"/>
                <w:b/>
                <w:sz w:val="24"/>
                <w:szCs w:val="24"/>
              </w:rPr>
            </w:pPr>
          </w:p>
        </w:tc>
        <w:tc>
          <w:tcPr>
            <w:tcW w:w="603" w:type="dxa"/>
            <w:vAlign w:val="center"/>
          </w:tcPr>
          <w:p w:rsidR="0011382C" w:rsidRDefault="0011382C" w:rsidP="001C768C">
            <w:pPr>
              <w:jc w:val="right"/>
              <w:rPr>
                <w:rFonts w:ascii="Times New Roman" w:hAnsi="Times New Roman"/>
                <w:b/>
                <w:sz w:val="24"/>
                <w:szCs w:val="24"/>
              </w:rPr>
            </w:pPr>
          </w:p>
        </w:tc>
        <w:tc>
          <w:tcPr>
            <w:tcW w:w="1128" w:type="dxa"/>
            <w:vAlign w:val="center"/>
          </w:tcPr>
          <w:p w:rsidR="0011382C" w:rsidRDefault="0011382C" w:rsidP="001C768C">
            <w:pPr>
              <w:jc w:val="right"/>
              <w:rPr>
                <w:rFonts w:ascii="Times New Roman" w:hAnsi="Times New Roman"/>
                <w:b/>
                <w:sz w:val="24"/>
                <w:szCs w:val="24"/>
              </w:rPr>
            </w:pPr>
          </w:p>
        </w:tc>
        <w:tc>
          <w:tcPr>
            <w:tcW w:w="240" w:type="dxa"/>
            <w:vAlign w:val="center"/>
          </w:tcPr>
          <w:p w:rsidR="0011382C" w:rsidRDefault="0011382C" w:rsidP="001C768C">
            <w:pPr>
              <w:jc w:val="right"/>
              <w:rPr>
                <w:rFonts w:ascii="Times New Roman" w:hAnsi="Times New Roman"/>
                <w:b/>
                <w:sz w:val="24"/>
                <w:szCs w:val="24"/>
              </w:rPr>
            </w:pPr>
          </w:p>
        </w:tc>
        <w:tc>
          <w:tcPr>
            <w:tcW w:w="1269" w:type="dxa"/>
            <w:vAlign w:val="center"/>
          </w:tcPr>
          <w:p w:rsidR="0011382C" w:rsidRDefault="0011382C" w:rsidP="001C768C">
            <w:pPr>
              <w:jc w:val="right"/>
              <w:rPr>
                <w:rFonts w:ascii="Times New Roman" w:hAnsi="Times New Roman"/>
                <w:b/>
                <w:sz w:val="24"/>
                <w:szCs w:val="24"/>
              </w:rPr>
            </w:pPr>
          </w:p>
        </w:tc>
        <w:tc>
          <w:tcPr>
            <w:tcW w:w="360" w:type="dxa"/>
            <w:gridSpan w:val="2"/>
            <w:vAlign w:val="center"/>
          </w:tcPr>
          <w:p w:rsidR="0011382C" w:rsidRDefault="0011382C" w:rsidP="001C768C">
            <w:pPr>
              <w:jc w:val="right"/>
              <w:rPr>
                <w:rFonts w:ascii="Times New Roman" w:hAnsi="Times New Roman"/>
                <w:b/>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88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5.1</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Набавка и монтажа металних решетки за дрвеће, димензија 80x80cm. Обрачун по комаду.</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53"/>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14.00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1471"/>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5.2</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 xml:space="preserve">Набавка, транспорт и уградња клупа за </w:t>
            </w:r>
            <w:proofErr w:type="gramStart"/>
            <w:r>
              <w:rPr>
                <w:rFonts w:ascii="Times New Roman" w:hAnsi="Times New Roman"/>
                <w:sz w:val="24"/>
                <w:szCs w:val="24"/>
                <w:lang w:bidi="ar"/>
              </w:rPr>
              <w:t>седење .</w:t>
            </w:r>
            <w:proofErr w:type="gramEnd"/>
            <w:r>
              <w:rPr>
                <w:rFonts w:ascii="Times New Roman" w:hAnsi="Times New Roman"/>
                <w:sz w:val="24"/>
                <w:szCs w:val="24"/>
                <w:lang w:bidi="ar"/>
              </w:rPr>
              <w:t xml:space="preserve"> Клупе су предвиђене од комбинације материјала дрво-бетон, са седалном површином од дрвених елемената димензија 6x5cm. Обрачун се врши по комаду уграђене клупе. </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20.00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1636"/>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5.3</w:t>
            </w: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textAlignment w:val="top"/>
              <w:rPr>
                <w:rFonts w:ascii="Times New Roman" w:hAnsi="Times New Roman"/>
                <w:sz w:val="24"/>
                <w:szCs w:val="24"/>
              </w:rPr>
            </w:pPr>
            <w:r>
              <w:rPr>
                <w:rFonts w:ascii="Times New Roman" w:hAnsi="Times New Roman"/>
                <w:sz w:val="24"/>
                <w:szCs w:val="24"/>
                <w:lang w:bidi="ar"/>
              </w:rPr>
              <w:t xml:space="preserve">Набавка, транспорт и уградња канти за отпатке запремине 40l, са посебним уметком од челичног лима за одлагање отпада и касније пражњење. Посебно одвојен део за пепео са </w:t>
            </w:r>
            <w:proofErr w:type="gramStart"/>
            <w:r>
              <w:rPr>
                <w:rFonts w:ascii="Times New Roman" w:hAnsi="Times New Roman"/>
                <w:sz w:val="24"/>
                <w:szCs w:val="24"/>
                <w:lang w:bidi="ar"/>
              </w:rPr>
              <w:t>могућношћу  самосталног</w:t>
            </w:r>
            <w:proofErr w:type="gramEnd"/>
            <w:r>
              <w:rPr>
                <w:rFonts w:ascii="Times New Roman" w:hAnsi="Times New Roman"/>
                <w:sz w:val="24"/>
                <w:szCs w:val="24"/>
                <w:lang w:bidi="ar"/>
              </w:rPr>
              <w:t xml:space="preserve"> пражњења. Обрачун се врши по комаду. </w:t>
            </w: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rPr>
                <w:rFonts w:ascii="Times New Roman" w:hAnsi="Times New Roman"/>
                <w:b/>
                <w:sz w:val="24"/>
                <w:szCs w:val="24"/>
              </w:rPr>
            </w:pPr>
          </w:p>
        </w:tc>
        <w:tc>
          <w:tcPr>
            <w:tcW w:w="4413" w:type="dxa"/>
            <w:gridSpan w:val="2"/>
            <w:tcBorders>
              <w:top w:val="single" w:sz="4" w:space="0" w:color="000000"/>
              <w:left w:val="single" w:sz="4" w:space="0" w:color="000000"/>
              <w:bottom w:val="single" w:sz="4" w:space="0" w:color="000000"/>
              <w:right w:val="single" w:sz="4" w:space="0" w:color="000000"/>
            </w:tcBorders>
          </w:tcPr>
          <w:p w:rsidR="0011382C" w:rsidRDefault="0011382C" w:rsidP="001C768C">
            <w:pPr>
              <w:rPr>
                <w:rFonts w:ascii="Times New Roman" w:hAnsi="Times New Roman"/>
                <w:sz w:val="24"/>
                <w:szCs w:val="24"/>
              </w:rPr>
            </w:pPr>
          </w:p>
        </w:tc>
        <w:tc>
          <w:tcPr>
            <w:tcW w:w="603"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1128"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b/>
                <w:sz w:val="24"/>
                <w:szCs w:val="24"/>
              </w:rPr>
            </w:pPr>
            <w:r>
              <w:rPr>
                <w:rFonts w:ascii="Times New Roman" w:hAnsi="Times New Roman"/>
                <w:b/>
                <w:sz w:val="24"/>
                <w:szCs w:val="24"/>
                <w:lang w:bidi="ar"/>
              </w:rPr>
              <w:t>20.00</w:t>
            </w:r>
          </w:p>
        </w:tc>
        <w:tc>
          <w:tcPr>
            <w:tcW w:w="24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1269"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rPr>
                <w:rFonts w:ascii="Times New Roman" w:hAnsi="Times New Roman"/>
                <w:sz w:val="24"/>
                <w:szCs w:val="24"/>
              </w:rPr>
            </w:pPr>
          </w:p>
        </w:tc>
        <w:tc>
          <w:tcPr>
            <w:tcW w:w="360" w:type="dxa"/>
            <w:gridSpan w:val="2"/>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60"/>
        </w:trPr>
        <w:tc>
          <w:tcPr>
            <w:tcW w:w="447" w:type="dxa"/>
          </w:tcPr>
          <w:p w:rsidR="0011382C" w:rsidRDefault="0011382C" w:rsidP="001C768C">
            <w:pPr>
              <w:jc w:val="center"/>
              <w:rPr>
                <w:rFonts w:ascii="Times New Roman" w:hAnsi="Times New Roman"/>
                <w:b/>
                <w:sz w:val="24"/>
                <w:szCs w:val="24"/>
              </w:rPr>
            </w:pPr>
          </w:p>
        </w:tc>
        <w:tc>
          <w:tcPr>
            <w:tcW w:w="4413" w:type="dxa"/>
            <w:gridSpan w:val="2"/>
            <w:vAlign w:val="bottom"/>
          </w:tcPr>
          <w:p w:rsidR="0011382C" w:rsidRDefault="0011382C" w:rsidP="001C768C">
            <w:pPr>
              <w:rPr>
                <w:rFonts w:ascii="Times New Roman" w:hAnsi="Times New Roman"/>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45"/>
        </w:trPr>
        <w:tc>
          <w:tcPr>
            <w:tcW w:w="447" w:type="dxa"/>
            <w:vAlign w:val="center"/>
          </w:tcPr>
          <w:p w:rsidR="0011382C" w:rsidRDefault="0011382C" w:rsidP="001C768C">
            <w:pPr>
              <w:jc w:val="center"/>
              <w:rPr>
                <w:rFonts w:ascii="Times New Roman" w:hAnsi="Times New Roman"/>
                <w:b/>
                <w:sz w:val="24"/>
                <w:szCs w:val="24"/>
              </w:rPr>
            </w:pPr>
          </w:p>
        </w:tc>
        <w:tc>
          <w:tcPr>
            <w:tcW w:w="8013" w:type="dxa"/>
            <w:gridSpan w:val="8"/>
            <w:tcBorders>
              <w:right w:val="single" w:sz="12" w:space="0" w:color="000000"/>
            </w:tcBorders>
            <w:vAlign w:val="center"/>
          </w:tcPr>
          <w:p w:rsidR="0011382C" w:rsidRDefault="0011382C" w:rsidP="001C768C">
            <w:pPr>
              <w:jc w:val="right"/>
              <w:textAlignment w:val="center"/>
              <w:rPr>
                <w:rFonts w:ascii="Times New Roman" w:hAnsi="Times New Roman"/>
                <w:b/>
                <w:sz w:val="24"/>
                <w:szCs w:val="24"/>
              </w:rPr>
            </w:pPr>
            <w:r>
              <w:rPr>
                <w:rFonts w:ascii="Times New Roman" w:hAnsi="Times New Roman"/>
                <w:b/>
                <w:sz w:val="24"/>
                <w:szCs w:val="24"/>
                <w:lang w:bidi="ar"/>
              </w:rPr>
              <w:t>Укупно разни радови:</w:t>
            </w:r>
          </w:p>
        </w:tc>
        <w:tc>
          <w:tcPr>
            <w:tcW w:w="2070" w:type="dxa"/>
            <w:tcBorders>
              <w:top w:val="single" w:sz="12" w:space="0" w:color="000000"/>
              <w:left w:val="single" w:sz="12" w:space="0" w:color="000000"/>
              <w:bottom w:val="single" w:sz="12" w:space="0" w:color="000000"/>
              <w:right w:val="single" w:sz="12"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1C768C">
            <w:pPr>
              <w:jc w:val="right"/>
              <w:rPr>
                <w:rFonts w:ascii="Times New Roman" w:hAnsi="Times New Roman"/>
                <w:b/>
                <w:sz w:val="24"/>
                <w:szCs w:val="24"/>
              </w:rPr>
            </w:pPr>
          </w:p>
        </w:tc>
        <w:tc>
          <w:tcPr>
            <w:tcW w:w="603" w:type="dxa"/>
            <w:vAlign w:val="center"/>
          </w:tcPr>
          <w:p w:rsidR="0011382C" w:rsidRDefault="0011382C" w:rsidP="001C768C">
            <w:pPr>
              <w:jc w:val="right"/>
              <w:rPr>
                <w:rFonts w:ascii="Times New Roman" w:hAnsi="Times New Roman"/>
                <w:b/>
                <w:sz w:val="24"/>
                <w:szCs w:val="24"/>
              </w:rPr>
            </w:pPr>
          </w:p>
        </w:tc>
        <w:tc>
          <w:tcPr>
            <w:tcW w:w="1128" w:type="dxa"/>
            <w:vAlign w:val="center"/>
          </w:tcPr>
          <w:p w:rsidR="0011382C" w:rsidRDefault="0011382C" w:rsidP="001C768C">
            <w:pPr>
              <w:jc w:val="right"/>
              <w:rPr>
                <w:rFonts w:ascii="Times New Roman" w:hAnsi="Times New Roman"/>
                <w:b/>
                <w:sz w:val="24"/>
                <w:szCs w:val="24"/>
              </w:rPr>
            </w:pPr>
          </w:p>
        </w:tc>
        <w:tc>
          <w:tcPr>
            <w:tcW w:w="240" w:type="dxa"/>
            <w:vAlign w:val="center"/>
          </w:tcPr>
          <w:p w:rsidR="0011382C" w:rsidRDefault="0011382C" w:rsidP="001C768C">
            <w:pPr>
              <w:jc w:val="right"/>
              <w:rPr>
                <w:rFonts w:ascii="Times New Roman" w:hAnsi="Times New Roman"/>
                <w:b/>
                <w:sz w:val="24"/>
                <w:szCs w:val="24"/>
              </w:rPr>
            </w:pPr>
          </w:p>
        </w:tc>
        <w:tc>
          <w:tcPr>
            <w:tcW w:w="1269" w:type="dxa"/>
            <w:vAlign w:val="center"/>
          </w:tcPr>
          <w:p w:rsidR="0011382C" w:rsidRDefault="0011382C" w:rsidP="001C768C">
            <w:pPr>
              <w:jc w:val="right"/>
              <w:rPr>
                <w:rFonts w:ascii="Times New Roman" w:hAnsi="Times New Roman"/>
                <w:b/>
                <w:sz w:val="24"/>
                <w:szCs w:val="24"/>
              </w:rPr>
            </w:pPr>
          </w:p>
        </w:tc>
        <w:tc>
          <w:tcPr>
            <w:tcW w:w="360" w:type="dxa"/>
            <w:gridSpan w:val="2"/>
            <w:vAlign w:val="center"/>
          </w:tcPr>
          <w:p w:rsidR="0011382C" w:rsidRDefault="0011382C" w:rsidP="001C768C">
            <w:pPr>
              <w:jc w:val="right"/>
              <w:rPr>
                <w:rFonts w:ascii="Times New Roman" w:hAnsi="Times New Roman"/>
                <w:b/>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405"/>
        </w:trPr>
        <w:tc>
          <w:tcPr>
            <w:tcW w:w="10530" w:type="dxa"/>
            <w:gridSpan w:val="10"/>
            <w:vAlign w:val="center"/>
          </w:tcPr>
          <w:p w:rsidR="0011382C" w:rsidRDefault="0011382C" w:rsidP="001C768C">
            <w:pPr>
              <w:jc w:val="center"/>
              <w:rPr>
                <w:rFonts w:ascii="Times New Roman" w:hAnsi="Times New Roman"/>
                <w:b/>
                <w:sz w:val="24"/>
                <w:szCs w:val="24"/>
              </w:rPr>
            </w:pPr>
            <w:r>
              <w:rPr>
                <w:rFonts w:ascii="Times New Roman" w:hAnsi="Times New Roman"/>
                <w:b/>
                <w:sz w:val="24"/>
                <w:szCs w:val="24"/>
                <w:lang w:bidi="ar"/>
              </w:rPr>
              <w:t>РЕКАПИТУЛАЦИЈА</w:t>
            </w:r>
            <w:r>
              <w:rPr>
                <w:rFonts w:ascii="Times New Roman" w:hAnsi="Times New Roman"/>
                <w:b/>
                <w:sz w:val="24"/>
                <w:szCs w:val="24"/>
                <w:lang w:val="sr-Cyrl-RS" w:bidi="ar"/>
              </w:rPr>
              <w:t xml:space="preserve"> - А) ГРАЂЕВИНСКИ РАДОВИ</w:t>
            </w:r>
          </w:p>
        </w:tc>
      </w:tr>
      <w:tr w:rsidR="0011382C" w:rsidTr="0003406D">
        <w:tblPrEx>
          <w:tblLook w:val="04A0" w:firstRow="1" w:lastRow="0" w:firstColumn="1" w:lastColumn="0" w:noHBand="0" w:noVBand="1"/>
        </w:tblPrEx>
        <w:trPr>
          <w:gridBefore w:val="1"/>
          <w:wBefore w:w="180" w:type="dxa"/>
          <w:trHeight w:val="286"/>
        </w:trPr>
        <w:tc>
          <w:tcPr>
            <w:tcW w:w="447" w:type="dxa"/>
          </w:tcPr>
          <w:p w:rsidR="0011382C" w:rsidRDefault="0011382C" w:rsidP="001C768C">
            <w:pPr>
              <w:jc w:val="center"/>
              <w:rPr>
                <w:rFonts w:ascii="Times New Roman" w:hAnsi="Times New Roman"/>
                <w:b/>
                <w:sz w:val="24"/>
                <w:szCs w:val="24"/>
              </w:rPr>
            </w:pPr>
          </w:p>
        </w:tc>
        <w:tc>
          <w:tcPr>
            <w:tcW w:w="4413" w:type="dxa"/>
            <w:gridSpan w:val="2"/>
            <w:vAlign w:val="center"/>
          </w:tcPr>
          <w:p w:rsidR="0011382C" w:rsidRDefault="0011382C" w:rsidP="001C768C">
            <w:pPr>
              <w:jc w:val="center"/>
              <w:rPr>
                <w:rFonts w:ascii="Times New Roman" w:hAnsi="Times New Roman"/>
                <w:b/>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1</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ПРИПРЕНИ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2</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ЗЕМЉАНИ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3</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БЕТОНСКИ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4</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КАМЕНОРЕЗАЧКИ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5</w:t>
            </w:r>
          </w:p>
        </w:tc>
        <w:tc>
          <w:tcPr>
            <w:tcW w:w="4413" w:type="dxa"/>
            <w:gridSpan w:val="2"/>
            <w:tcBorders>
              <w:top w:val="single" w:sz="4" w:space="0" w:color="000000"/>
              <w:left w:val="single" w:sz="4" w:space="0" w:color="000000"/>
              <w:bottom w:val="single" w:sz="4" w:space="0" w:color="000000"/>
            </w:tcBorders>
            <w:vAlign w:val="center"/>
          </w:tcPr>
          <w:p w:rsidR="0011382C" w:rsidRDefault="0011382C" w:rsidP="001C768C">
            <w:pPr>
              <w:textAlignment w:val="center"/>
              <w:rPr>
                <w:rFonts w:ascii="Times New Roman" w:hAnsi="Times New Roman"/>
                <w:b/>
                <w:sz w:val="24"/>
                <w:szCs w:val="24"/>
              </w:rPr>
            </w:pPr>
            <w:r>
              <w:rPr>
                <w:rFonts w:ascii="Times New Roman" w:hAnsi="Times New Roman"/>
                <w:b/>
                <w:sz w:val="24"/>
                <w:szCs w:val="24"/>
                <w:lang w:bidi="ar"/>
              </w:rPr>
              <w:t>РАЗНИ РАДОВИ</w:t>
            </w:r>
          </w:p>
        </w:tc>
        <w:tc>
          <w:tcPr>
            <w:tcW w:w="603"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128"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240"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1269" w:type="dxa"/>
            <w:tcBorders>
              <w:top w:val="single" w:sz="4" w:space="0" w:color="000000"/>
              <w:bottom w:val="single" w:sz="4" w:space="0" w:color="000000"/>
            </w:tcBorders>
            <w:vAlign w:val="center"/>
          </w:tcPr>
          <w:p w:rsidR="0011382C" w:rsidRDefault="0011382C" w:rsidP="001C768C">
            <w:pPr>
              <w:rPr>
                <w:rFonts w:ascii="Times New Roman" w:hAnsi="Times New Roman"/>
                <w:b/>
                <w:sz w:val="24"/>
                <w:szCs w:val="24"/>
              </w:rPr>
            </w:pPr>
          </w:p>
        </w:tc>
        <w:tc>
          <w:tcPr>
            <w:tcW w:w="360" w:type="dxa"/>
            <w:gridSpan w:val="2"/>
            <w:tcBorders>
              <w:top w:val="single" w:sz="4" w:space="0" w:color="000000"/>
              <w:bottom w:val="single" w:sz="4" w:space="0" w:color="000000"/>
              <w:right w:val="single" w:sz="4" w:space="0" w:color="000000"/>
            </w:tcBorders>
            <w:vAlign w:val="center"/>
          </w:tcPr>
          <w:p w:rsidR="0011382C" w:rsidRDefault="0011382C" w:rsidP="001C768C">
            <w:pPr>
              <w:rPr>
                <w:rFonts w:ascii="Times New Roman" w:hAnsi="Times New Roman"/>
                <w:b/>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vAlign w:val="center"/>
          </w:tcPr>
          <w:p w:rsidR="0011382C" w:rsidRDefault="0011382C" w:rsidP="001C768C">
            <w:pPr>
              <w:jc w:val="center"/>
              <w:rPr>
                <w:rFonts w:ascii="Times New Roman" w:hAnsi="Times New Roman"/>
                <w:b/>
                <w:sz w:val="24"/>
                <w:szCs w:val="24"/>
              </w:rPr>
            </w:pPr>
          </w:p>
        </w:tc>
        <w:tc>
          <w:tcPr>
            <w:tcW w:w="4413" w:type="dxa"/>
            <w:gridSpan w:val="2"/>
            <w:vAlign w:val="bottom"/>
          </w:tcPr>
          <w:p w:rsidR="0011382C" w:rsidRDefault="0011382C" w:rsidP="001C768C">
            <w:pPr>
              <w:rPr>
                <w:rFonts w:ascii="Times New Roman" w:hAnsi="Times New Roman"/>
                <w:sz w:val="24"/>
                <w:szCs w:val="24"/>
              </w:rPr>
            </w:pPr>
          </w:p>
        </w:tc>
        <w:tc>
          <w:tcPr>
            <w:tcW w:w="603" w:type="dxa"/>
            <w:vAlign w:val="bottom"/>
          </w:tcPr>
          <w:p w:rsidR="0011382C" w:rsidRDefault="0011382C" w:rsidP="001C768C">
            <w:pPr>
              <w:rPr>
                <w:rFonts w:ascii="Times New Roman" w:hAnsi="Times New Roman"/>
                <w:sz w:val="24"/>
                <w:szCs w:val="24"/>
              </w:rPr>
            </w:pPr>
          </w:p>
        </w:tc>
        <w:tc>
          <w:tcPr>
            <w:tcW w:w="1128" w:type="dxa"/>
            <w:vAlign w:val="bottom"/>
          </w:tcPr>
          <w:p w:rsidR="0011382C" w:rsidRDefault="0011382C" w:rsidP="001C768C">
            <w:pPr>
              <w:rPr>
                <w:rFonts w:ascii="Times New Roman" w:hAnsi="Times New Roman"/>
                <w:b/>
                <w:sz w:val="24"/>
                <w:szCs w:val="24"/>
              </w:rPr>
            </w:pPr>
          </w:p>
        </w:tc>
        <w:tc>
          <w:tcPr>
            <w:tcW w:w="240" w:type="dxa"/>
            <w:vAlign w:val="bottom"/>
          </w:tcPr>
          <w:p w:rsidR="0011382C" w:rsidRDefault="0011382C" w:rsidP="001C768C">
            <w:pPr>
              <w:rPr>
                <w:rFonts w:ascii="Times New Roman" w:hAnsi="Times New Roman"/>
                <w:sz w:val="24"/>
                <w:szCs w:val="24"/>
              </w:rPr>
            </w:pPr>
          </w:p>
        </w:tc>
        <w:tc>
          <w:tcPr>
            <w:tcW w:w="1269" w:type="dxa"/>
            <w:vAlign w:val="bottom"/>
          </w:tcPr>
          <w:p w:rsidR="0011382C" w:rsidRDefault="0011382C" w:rsidP="001C768C">
            <w:pPr>
              <w:rPr>
                <w:rFonts w:ascii="Times New Roman" w:hAnsi="Times New Roman"/>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tcBorders>
              <w:bottom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75"/>
        </w:trPr>
        <w:tc>
          <w:tcPr>
            <w:tcW w:w="447" w:type="dxa"/>
          </w:tcPr>
          <w:p w:rsidR="0011382C" w:rsidRDefault="0011382C" w:rsidP="001C768C">
            <w:pPr>
              <w:jc w:val="center"/>
              <w:rPr>
                <w:rFonts w:ascii="Times New Roman" w:hAnsi="Times New Roman"/>
                <w:sz w:val="24"/>
                <w:szCs w:val="24"/>
              </w:rPr>
            </w:pPr>
          </w:p>
        </w:tc>
        <w:tc>
          <w:tcPr>
            <w:tcW w:w="1090" w:type="dxa"/>
            <w:vAlign w:val="bottom"/>
          </w:tcPr>
          <w:p w:rsidR="0011382C" w:rsidRDefault="0011382C" w:rsidP="001C768C">
            <w:pPr>
              <w:jc w:val="right"/>
              <w:textAlignment w:val="bottom"/>
              <w:rPr>
                <w:rFonts w:ascii="Times New Roman" w:hAnsi="Times New Roman"/>
                <w:sz w:val="24"/>
                <w:szCs w:val="24"/>
              </w:rPr>
            </w:pPr>
            <w:r>
              <w:rPr>
                <w:rFonts w:ascii="Times New Roman" w:hAnsi="Times New Roman"/>
                <w:sz w:val="24"/>
                <w:szCs w:val="24"/>
                <w:lang w:bidi="ar"/>
              </w:rPr>
              <w:t>цена без пдв-а</w:t>
            </w:r>
          </w:p>
        </w:tc>
        <w:tc>
          <w:tcPr>
            <w:tcW w:w="5294" w:type="dxa"/>
            <w:gridSpan w:val="4"/>
            <w:vAlign w:val="bottom"/>
          </w:tcPr>
          <w:p w:rsidR="0011382C" w:rsidRDefault="0011382C" w:rsidP="001C768C">
            <w:pPr>
              <w:jc w:val="right"/>
              <w:rPr>
                <w:rFonts w:ascii="Times New Roman" w:hAnsi="Times New Roman"/>
                <w:sz w:val="24"/>
                <w:szCs w:val="24"/>
              </w:rPr>
            </w:pPr>
          </w:p>
        </w:tc>
        <w:tc>
          <w:tcPr>
            <w:tcW w:w="1269" w:type="dxa"/>
            <w:vAlign w:val="bottom"/>
          </w:tcPr>
          <w:p w:rsidR="0011382C" w:rsidRDefault="0011382C" w:rsidP="001C768C">
            <w:pPr>
              <w:jc w:val="right"/>
              <w:textAlignment w:val="bottom"/>
              <w:rPr>
                <w:rFonts w:ascii="Times New Roman" w:hAnsi="Times New Roman"/>
                <w:b/>
                <w:sz w:val="24"/>
                <w:szCs w:val="24"/>
              </w:rPr>
            </w:pPr>
            <w:r>
              <w:rPr>
                <w:rFonts w:ascii="Times New Roman" w:hAnsi="Times New Roman"/>
                <w:b/>
                <w:sz w:val="24"/>
                <w:szCs w:val="24"/>
                <w:lang w:bidi="ar"/>
              </w:rPr>
              <w:t>УКУПНО:</w:t>
            </w:r>
          </w:p>
        </w:tc>
        <w:tc>
          <w:tcPr>
            <w:tcW w:w="360" w:type="dxa"/>
            <w:gridSpan w:val="2"/>
            <w:tcBorders>
              <w:right w:val="single" w:sz="4" w:space="0" w:color="000000"/>
            </w:tcBorders>
            <w:vAlign w:val="bottom"/>
          </w:tcPr>
          <w:p w:rsidR="0011382C" w:rsidRDefault="0011382C" w:rsidP="001C768C">
            <w:pPr>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286"/>
        </w:trPr>
        <w:tc>
          <w:tcPr>
            <w:tcW w:w="447" w:type="dxa"/>
          </w:tcPr>
          <w:p w:rsidR="0011382C" w:rsidRDefault="0011382C" w:rsidP="001C768C">
            <w:pPr>
              <w:jc w:val="center"/>
              <w:rPr>
                <w:rFonts w:ascii="Times New Roman" w:hAnsi="Times New Roman"/>
                <w:sz w:val="24"/>
                <w:szCs w:val="24"/>
              </w:rPr>
            </w:pPr>
          </w:p>
        </w:tc>
        <w:tc>
          <w:tcPr>
            <w:tcW w:w="7653" w:type="dxa"/>
            <w:gridSpan w:val="6"/>
            <w:vAlign w:val="bottom"/>
          </w:tcPr>
          <w:p w:rsidR="0011382C" w:rsidRDefault="0011382C" w:rsidP="001C768C">
            <w:pPr>
              <w:jc w:val="right"/>
              <w:rPr>
                <w:rFonts w:ascii="Times New Roman" w:hAnsi="Times New Roman"/>
                <w:color w:val="FF3333"/>
                <w:sz w:val="24"/>
                <w:szCs w:val="24"/>
              </w:rPr>
            </w:pPr>
          </w:p>
        </w:tc>
        <w:tc>
          <w:tcPr>
            <w:tcW w:w="360" w:type="dxa"/>
            <w:gridSpan w:val="2"/>
            <w:vAlign w:val="bottom"/>
          </w:tcPr>
          <w:p w:rsidR="0011382C" w:rsidRDefault="0011382C" w:rsidP="001C768C">
            <w:pPr>
              <w:rPr>
                <w:rFonts w:ascii="Times New Roman" w:hAnsi="Times New Roman"/>
                <w:sz w:val="24"/>
                <w:szCs w:val="24"/>
              </w:rPr>
            </w:pPr>
          </w:p>
        </w:tc>
        <w:tc>
          <w:tcPr>
            <w:tcW w:w="2070" w:type="dxa"/>
            <w:tcBorders>
              <w:top w:val="single" w:sz="4" w:space="0" w:color="000000"/>
            </w:tcBorders>
            <w:vAlign w:val="bottom"/>
          </w:tcPr>
          <w:p w:rsidR="0011382C" w:rsidRDefault="0011382C" w:rsidP="001C768C">
            <w:pPr>
              <w:jc w:val="right"/>
              <w:rPr>
                <w:rFonts w:ascii="Times New Roman" w:hAnsi="Times New Roman"/>
                <w:b/>
                <w:sz w:val="24"/>
                <w:szCs w:val="24"/>
              </w:rPr>
            </w:pPr>
          </w:p>
        </w:tc>
      </w:tr>
      <w:tr w:rsidR="0011382C" w:rsidTr="0003406D">
        <w:tblPrEx>
          <w:tblLook w:val="04A0" w:firstRow="1" w:lastRow="0" w:firstColumn="1" w:lastColumn="0" w:noHBand="0" w:noVBand="1"/>
        </w:tblPrEx>
        <w:trPr>
          <w:gridBefore w:val="1"/>
          <w:wBefore w:w="180" w:type="dxa"/>
          <w:trHeight w:val="375"/>
        </w:trPr>
        <w:tc>
          <w:tcPr>
            <w:tcW w:w="447" w:type="dxa"/>
          </w:tcPr>
          <w:p w:rsidR="0011382C" w:rsidRDefault="0011382C" w:rsidP="001C768C">
            <w:pPr>
              <w:jc w:val="center"/>
              <w:rPr>
                <w:rFonts w:ascii="Times New Roman" w:hAnsi="Times New Roman"/>
                <w:sz w:val="24"/>
                <w:szCs w:val="24"/>
              </w:rPr>
            </w:pPr>
          </w:p>
        </w:tc>
        <w:tc>
          <w:tcPr>
            <w:tcW w:w="1090" w:type="dxa"/>
            <w:vAlign w:val="bottom"/>
          </w:tcPr>
          <w:p w:rsidR="0011382C" w:rsidRDefault="0011382C" w:rsidP="001C768C">
            <w:pPr>
              <w:jc w:val="right"/>
              <w:textAlignment w:val="bottom"/>
              <w:rPr>
                <w:rFonts w:ascii="Times New Roman" w:hAnsi="Times New Roman"/>
                <w:sz w:val="24"/>
                <w:szCs w:val="24"/>
              </w:rPr>
            </w:pPr>
            <w:r>
              <w:rPr>
                <w:rFonts w:ascii="Times New Roman" w:hAnsi="Times New Roman"/>
                <w:sz w:val="24"/>
                <w:szCs w:val="24"/>
                <w:lang w:bidi="ar"/>
              </w:rPr>
              <w:t>цена са пдв-ом</w:t>
            </w:r>
          </w:p>
        </w:tc>
        <w:tc>
          <w:tcPr>
            <w:tcW w:w="5294" w:type="dxa"/>
            <w:gridSpan w:val="4"/>
            <w:vAlign w:val="bottom"/>
          </w:tcPr>
          <w:p w:rsidR="0011382C" w:rsidRDefault="0011382C" w:rsidP="001C768C">
            <w:pPr>
              <w:jc w:val="right"/>
              <w:rPr>
                <w:rFonts w:ascii="Times New Roman" w:hAnsi="Times New Roman"/>
                <w:sz w:val="24"/>
                <w:szCs w:val="24"/>
              </w:rPr>
            </w:pPr>
          </w:p>
        </w:tc>
        <w:tc>
          <w:tcPr>
            <w:tcW w:w="1269" w:type="dxa"/>
            <w:tcBorders>
              <w:left w:val="single" w:sz="4" w:space="0" w:color="000000"/>
              <w:bottom w:val="single" w:sz="4" w:space="0" w:color="000000"/>
            </w:tcBorders>
            <w:vAlign w:val="bottom"/>
          </w:tcPr>
          <w:p w:rsidR="0011382C" w:rsidRDefault="0011382C" w:rsidP="0003406D">
            <w:pPr>
              <w:textAlignment w:val="bottom"/>
              <w:rPr>
                <w:rFonts w:ascii="Times New Roman" w:hAnsi="Times New Roman"/>
                <w:b/>
                <w:sz w:val="24"/>
                <w:szCs w:val="24"/>
              </w:rPr>
            </w:pPr>
            <w:r>
              <w:rPr>
                <w:rFonts w:ascii="Times New Roman" w:hAnsi="Times New Roman"/>
                <w:b/>
                <w:sz w:val="24"/>
                <w:szCs w:val="24"/>
                <w:lang w:bidi="ar"/>
              </w:rPr>
              <w:t>УКУПНО:</w:t>
            </w:r>
          </w:p>
        </w:tc>
        <w:tc>
          <w:tcPr>
            <w:tcW w:w="360" w:type="dxa"/>
            <w:gridSpan w:val="2"/>
            <w:tcBorders>
              <w:bottom w:val="single" w:sz="4" w:space="0" w:color="000000"/>
            </w:tcBorders>
            <w:vAlign w:val="bottom"/>
          </w:tcPr>
          <w:p w:rsidR="0011382C" w:rsidRDefault="0011382C" w:rsidP="001C768C">
            <w:pPr>
              <w:rPr>
                <w:rFonts w:ascii="Times New Roman" w:hAnsi="Times New Roman"/>
                <w:sz w:val="24"/>
                <w:szCs w:val="24"/>
              </w:rPr>
            </w:pPr>
          </w:p>
        </w:tc>
        <w:tc>
          <w:tcPr>
            <w:tcW w:w="2070" w:type="dxa"/>
            <w:tcBorders>
              <w:bottom w:val="single" w:sz="4" w:space="0" w:color="000000"/>
              <w:right w:val="single" w:sz="4" w:space="0" w:color="000000"/>
            </w:tcBorders>
            <w:vAlign w:val="bottom"/>
          </w:tcPr>
          <w:p w:rsidR="0011382C" w:rsidRDefault="0011382C" w:rsidP="001C768C">
            <w:pPr>
              <w:jc w:val="right"/>
              <w:rPr>
                <w:rFonts w:ascii="Times New Roman" w:hAnsi="Times New Roman"/>
                <w:b/>
                <w:sz w:val="24"/>
                <w:szCs w:val="24"/>
              </w:rPr>
            </w:pPr>
          </w:p>
        </w:tc>
      </w:tr>
    </w:tbl>
    <w:p w:rsidR="0011382C" w:rsidRDefault="0011382C" w:rsidP="0011382C">
      <w:pPr>
        <w:rPr>
          <w:rFonts w:ascii="Times New Roman" w:hAnsi="Times New Roman"/>
          <w:sz w:val="24"/>
          <w:szCs w:val="24"/>
        </w:rPr>
      </w:pPr>
    </w:p>
    <w:tbl>
      <w:tblPr>
        <w:tblW w:w="30732" w:type="dxa"/>
        <w:tblLayout w:type="fixed"/>
        <w:tblCellMar>
          <w:top w:w="15" w:type="dxa"/>
          <w:left w:w="15" w:type="dxa"/>
          <w:bottom w:w="15" w:type="dxa"/>
          <w:right w:w="15" w:type="dxa"/>
        </w:tblCellMar>
        <w:tblLook w:val="04A0" w:firstRow="1" w:lastRow="0" w:firstColumn="1" w:lastColumn="0" w:noHBand="0" w:noVBand="1"/>
      </w:tblPr>
      <w:tblGrid>
        <w:gridCol w:w="360"/>
        <w:gridCol w:w="76"/>
        <w:gridCol w:w="1050"/>
        <w:gridCol w:w="50"/>
        <w:gridCol w:w="3466"/>
        <w:gridCol w:w="517"/>
        <w:gridCol w:w="1050"/>
        <w:gridCol w:w="433"/>
        <w:gridCol w:w="1183"/>
        <w:gridCol w:w="318"/>
        <w:gridCol w:w="50"/>
        <w:gridCol w:w="1451"/>
        <w:gridCol w:w="5002"/>
        <w:gridCol w:w="5002"/>
        <w:gridCol w:w="5002"/>
        <w:gridCol w:w="5002"/>
        <w:gridCol w:w="360"/>
        <w:gridCol w:w="360"/>
      </w:tblGrid>
      <w:tr w:rsidR="0011382C" w:rsidTr="0003406D">
        <w:trPr>
          <w:gridAfter w:val="6"/>
          <w:wAfter w:w="20728" w:type="dxa"/>
          <w:trHeight w:val="316"/>
        </w:trPr>
        <w:tc>
          <w:tcPr>
            <w:tcW w:w="436" w:type="dxa"/>
            <w:gridSpan w:val="2"/>
            <w:tcBorders>
              <w:tl2br w:val="nil"/>
              <w:tr2bl w:val="nil"/>
            </w:tcBorders>
            <w:vAlign w:val="bottom"/>
          </w:tcPr>
          <w:p w:rsidR="0011382C" w:rsidRDefault="0011382C" w:rsidP="001C768C"/>
        </w:tc>
        <w:tc>
          <w:tcPr>
            <w:tcW w:w="4566" w:type="dxa"/>
            <w:gridSpan w:val="3"/>
            <w:tcBorders>
              <w:tl2br w:val="nil"/>
              <w:tr2bl w:val="nil"/>
            </w:tcBorders>
            <w:vAlign w:val="bottom"/>
          </w:tcPr>
          <w:p w:rsidR="0011382C" w:rsidRDefault="0011382C" w:rsidP="001C768C"/>
        </w:tc>
        <w:tc>
          <w:tcPr>
            <w:tcW w:w="517" w:type="dxa"/>
            <w:tcBorders>
              <w:tl2br w:val="nil"/>
              <w:tr2bl w:val="nil"/>
            </w:tcBorders>
            <w:vAlign w:val="bottom"/>
          </w:tcPr>
          <w:p w:rsidR="0011382C" w:rsidRDefault="0011382C" w:rsidP="001C768C"/>
        </w:tc>
        <w:tc>
          <w:tcPr>
            <w:tcW w:w="1050" w:type="dxa"/>
            <w:tcBorders>
              <w:tl2br w:val="nil"/>
              <w:tr2bl w:val="nil"/>
            </w:tcBorders>
            <w:vAlign w:val="bottom"/>
          </w:tcPr>
          <w:p w:rsidR="0011382C" w:rsidRDefault="0011382C" w:rsidP="001C768C"/>
        </w:tc>
        <w:tc>
          <w:tcPr>
            <w:tcW w:w="433" w:type="dxa"/>
            <w:tcBorders>
              <w:tl2br w:val="nil"/>
              <w:tr2bl w:val="nil"/>
            </w:tcBorders>
            <w:vAlign w:val="bottom"/>
          </w:tcPr>
          <w:p w:rsidR="0011382C" w:rsidRDefault="0011382C" w:rsidP="001C768C"/>
        </w:tc>
        <w:tc>
          <w:tcPr>
            <w:tcW w:w="1183" w:type="dxa"/>
            <w:tcBorders>
              <w:tl2br w:val="nil"/>
              <w:tr2bl w:val="nil"/>
            </w:tcBorders>
            <w:vAlign w:val="bottom"/>
          </w:tcPr>
          <w:p w:rsidR="0011382C" w:rsidRDefault="0011382C" w:rsidP="001C768C"/>
        </w:tc>
        <w:tc>
          <w:tcPr>
            <w:tcW w:w="318" w:type="dxa"/>
            <w:tcBorders>
              <w:tl2br w:val="nil"/>
              <w:tr2bl w:val="nil"/>
            </w:tcBorders>
            <w:vAlign w:val="bottom"/>
          </w:tcPr>
          <w:p w:rsidR="0011382C" w:rsidRDefault="0011382C" w:rsidP="001C768C"/>
        </w:tc>
        <w:tc>
          <w:tcPr>
            <w:tcW w:w="1501" w:type="dxa"/>
            <w:gridSpan w:val="2"/>
            <w:tcBorders>
              <w:tl2br w:val="nil"/>
              <w:tr2bl w:val="nil"/>
            </w:tcBorders>
            <w:vAlign w:val="bottom"/>
          </w:tcPr>
          <w:p w:rsidR="0011382C" w:rsidRDefault="0011382C" w:rsidP="001C768C"/>
        </w:tc>
      </w:tr>
      <w:tr w:rsidR="0011382C" w:rsidTr="001C768C">
        <w:trPr>
          <w:gridAfter w:val="6"/>
          <w:wAfter w:w="20728" w:type="dxa"/>
          <w:trHeight w:val="286"/>
        </w:trPr>
        <w:tc>
          <w:tcPr>
            <w:tcW w:w="10004" w:type="dxa"/>
            <w:gridSpan w:val="12"/>
            <w:tcBorders>
              <w:tl2br w:val="nil"/>
              <w:tr2bl w:val="nil"/>
            </w:tcBorders>
          </w:tcPr>
          <w:p w:rsidR="0011382C" w:rsidRPr="0003406D" w:rsidRDefault="0011382C" w:rsidP="001C768C">
            <w:pPr>
              <w:jc w:val="center"/>
              <w:textAlignment w:val="top"/>
              <w:rPr>
                <w:rFonts w:ascii="Times New Roman" w:hAnsi="Times New Roman"/>
                <w:b/>
                <w:sz w:val="24"/>
                <w:szCs w:val="24"/>
              </w:rPr>
            </w:pPr>
            <w:r w:rsidRPr="0003406D">
              <w:rPr>
                <w:rFonts w:ascii="Times New Roman" w:hAnsi="Times New Roman"/>
                <w:b/>
                <w:sz w:val="24"/>
                <w:szCs w:val="24"/>
                <w:lang w:bidi="ar"/>
              </w:rPr>
              <w:t>Б) 1. ХИДРОТЕХНИЧКИ РАДОВИ</w:t>
            </w:r>
          </w:p>
        </w:tc>
      </w:tr>
      <w:tr w:rsidR="0011382C" w:rsidRPr="0003406D" w:rsidTr="0003406D">
        <w:trPr>
          <w:gridAfter w:val="6"/>
          <w:wAfter w:w="20728" w:type="dxa"/>
          <w:trHeight w:val="30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87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proofErr w:type="gramStart"/>
            <w:r w:rsidRPr="0003406D">
              <w:rPr>
                <w:rFonts w:ascii="Times New Roman" w:hAnsi="Times New Roman" w:cs="Times New Roman"/>
                <w:sz w:val="24"/>
                <w:szCs w:val="24"/>
                <w:lang w:bidi="ar"/>
              </w:rPr>
              <w:t>Р.</w:t>
            </w:r>
            <w:proofErr w:type="gramEnd"/>
            <w:r w:rsidRPr="0003406D">
              <w:rPr>
                <w:rFonts w:ascii="Times New Roman" w:hAnsi="Times New Roman" w:cs="Times New Roman"/>
                <w:sz w:val="24"/>
                <w:szCs w:val="24"/>
                <w:lang w:bidi="ar"/>
              </w:rPr>
              <w:br/>
              <w:t>бр.</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Опис позиције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proofErr w:type="gramStart"/>
            <w:r w:rsidRPr="0003406D">
              <w:rPr>
                <w:rFonts w:ascii="Times New Roman" w:hAnsi="Times New Roman" w:cs="Times New Roman"/>
                <w:sz w:val="24"/>
                <w:szCs w:val="24"/>
                <w:lang w:bidi="ar"/>
              </w:rPr>
              <w:t>јед</w:t>
            </w:r>
            <w:proofErr w:type="gramEnd"/>
            <w:r w:rsidRPr="0003406D">
              <w:rPr>
                <w:rFonts w:ascii="Times New Roman" w:hAnsi="Times New Roman" w:cs="Times New Roman"/>
                <w:sz w:val="24"/>
                <w:szCs w:val="24"/>
                <w:lang w:bidi="ar"/>
              </w:rPr>
              <w:t xml:space="preserve">. </w:t>
            </w:r>
            <w:proofErr w:type="gramStart"/>
            <w:r w:rsidRPr="0003406D">
              <w:rPr>
                <w:rFonts w:ascii="Times New Roman" w:hAnsi="Times New Roman" w:cs="Times New Roman"/>
                <w:sz w:val="24"/>
                <w:szCs w:val="24"/>
                <w:lang w:bidi="ar"/>
              </w:rPr>
              <w:t>мер</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количина</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цена</w:t>
            </w:r>
          </w:p>
        </w:tc>
        <w:tc>
          <w:tcPr>
            <w:tcW w:w="318"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textAlignment w:val="center"/>
              <w:rPr>
                <w:rFonts w:ascii="Times New Roman" w:hAnsi="Times New Roman" w:cs="Times New Roman"/>
                <w:sz w:val="24"/>
                <w:szCs w:val="24"/>
              </w:rPr>
            </w:pPr>
            <w:r w:rsidRPr="0003406D">
              <w:rPr>
                <w:rFonts w:ascii="Times New Roman" w:hAnsi="Times New Roman" w:cs="Times New Roman"/>
                <w:sz w:val="24"/>
                <w:szCs w:val="24"/>
                <w:lang w:bidi="ar"/>
              </w:rPr>
              <w:t>укупно</w:t>
            </w:r>
          </w:p>
        </w:tc>
      </w:tr>
      <w:tr w:rsidR="0011382C" w:rsidRPr="0003406D" w:rsidTr="0003406D">
        <w:trPr>
          <w:gridAfter w:val="6"/>
          <w:wAfter w:w="20728" w:type="dxa"/>
          <w:trHeight w:val="9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both"/>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b/>
                <w:sz w:val="24"/>
                <w:szCs w:val="24"/>
                <w:lang w:bidi="ar"/>
              </w:rPr>
              <w:t>ПРИПРЕМНИ РАДОВИ</w:t>
            </w:r>
          </w:p>
        </w:tc>
        <w:tc>
          <w:tcPr>
            <w:tcW w:w="1050" w:type="dxa"/>
            <w:tcBorders>
              <w:left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jc w:val="center"/>
              <w:rPr>
                <w:rFonts w:ascii="Times New Roman" w:hAnsi="Times New Roman" w:cs="Times New Roman"/>
                <w:b/>
                <w:sz w:val="24"/>
                <w:szCs w:val="24"/>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204"/>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Геодетско обележавање </w:t>
            </w:r>
            <w:r w:rsidR="00455AE4">
              <w:rPr>
                <w:rFonts w:ascii="Times New Roman" w:hAnsi="Times New Roman" w:cs="Times New Roman"/>
                <w:sz w:val="24"/>
                <w:szCs w:val="24"/>
                <w:lang w:val="sr-Cyrl-RS" w:bidi="ar"/>
              </w:rPr>
              <w:t>т</w:t>
            </w:r>
            <w:r w:rsidRPr="0003406D">
              <w:rPr>
                <w:rFonts w:ascii="Times New Roman" w:hAnsi="Times New Roman" w:cs="Times New Roman"/>
                <w:sz w:val="24"/>
                <w:szCs w:val="24"/>
                <w:lang w:bidi="ar"/>
              </w:rPr>
              <w:t>расе    канализационе</w:t>
            </w:r>
            <w:r w:rsidRPr="0003406D">
              <w:rPr>
                <w:rFonts w:ascii="Times New Roman" w:hAnsi="Times New Roman" w:cs="Times New Roman"/>
                <w:sz w:val="24"/>
                <w:szCs w:val="24"/>
                <w:lang w:bidi="ar"/>
              </w:rPr>
              <w:br/>
              <w:t xml:space="preserve">мреже </w:t>
            </w:r>
            <w:proofErr w:type="gramStart"/>
            <w:r w:rsidRPr="0003406D">
              <w:rPr>
                <w:rFonts w:ascii="Times New Roman" w:hAnsi="Times New Roman" w:cs="Times New Roman"/>
                <w:sz w:val="24"/>
                <w:szCs w:val="24"/>
                <w:lang w:bidi="ar"/>
              </w:rPr>
              <w:t>водоводне  мреже</w:t>
            </w:r>
            <w:proofErr w:type="gramEnd"/>
            <w:r w:rsidRPr="0003406D">
              <w:rPr>
                <w:rFonts w:ascii="Times New Roman" w:hAnsi="Times New Roman" w:cs="Times New Roman"/>
                <w:sz w:val="24"/>
                <w:szCs w:val="24"/>
                <w:lang w:bidi="ar"/>
              </w:rPr>
              <w:t>. Траса се обележава уграђивањем по оси мреже пригодних репера (кочића</w:t>
            </w:r>
            <w:proofErr w:type="gramStart"/>
            <w:r w:rsidRPr="0003406D">
              <w:rPr>
                <w:rFonts w:ascii="Times New Roman" w:hAnsi="Times New Roman" w:cs="Times New Roman"/>
                <w:sz w:val="24"/>
                <w:szCs w:val="24"/>
                <w:lang w:bidi="ar"/>
              </w:rPr>
              <w:t>)  који</w:t>
            </w:r>
            <w:proofErr w:type="gramEnd"/>
            <w:r w:rsidRPr="0003406D">
              <w:rPr>
                <w:rFonts w:ascii="Times New Roman" w:hAnsi="Times New Roman" w:cs="Times New Roman"/>
                <w:sz w:val="24"/>
                <w:szCs w:val="24"/>
                <w:lang w:bidi="ar"/>
              </w:rPr>
              <w:t xml:space="preserve"> морају  бити  заштићени  од оштећења. Све карактеристичне тачке на мрежи треба посебно обележити.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348.88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Геодетско   снимање трасе   </w:t>
            </w:r>
            <w:proofErr w:type="gramStart"/>
            <w:r w:rsidRPr="0003406D">
              <w:rPr>
                <w:rFonts w:ascii="Times New Roman" w:hAnsi="Times New Roman" w:cs="Times New Roman"/>
                <w:sz w:val="24"/>
                <w:szCs w:val="24"/>
                <w:lang w:bidi="ar"/>
              </w:rPr>
              <w:t>и  висинских</w:t>
            </w:r>
            <w:proofErr w:type="gramEnd"/>
            <w:r w:rsidRPr="0003406D">
              <w:rPr>
                <w:rFonts w:ascii="Times New Roman" w:hAnsi="Times New Roman" w:cs="Times New Roman"/>
                <w:sz w:val="24"/>
                <w:szCs w:val="24"/>
                <w:lang w:bidi="ar"/>
              </w:rPr>
              <w:t xml:space="preserve"> кота са израдом пројекта изведеног стања.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348.88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l2br w:val="nil"/>
              <w:tr2bl w:val="nil"/>
            </w:tcBorders>
            <w:vAlign w:val="bottom"/>
          </w:tcPr>
          <w:p w:rsidR="0011382C" w:rsidRPr="003928C7" w:rsidRDefault="003928C7" w:rsidP="003928C7">
            <w:pPr>
              <w:jc w:val="center"/>
              <w:textAlignment w:val="bottom"/>
              <w:rPr>
                <w:rFonts w:ascii="Times New Roman" w:hAnsi="Times New Roman" w:cs="Times New Roman"/>
                <w:b/>
                <w:sz w:val="24"/>
                <w:szCs w:val="24"/>
                <w:lang w:val="sr-Cyrl-RS"/>
              </w:rPr>
            </w:pPr>
            <w:r>
              <w:rPr>
                <w:rFonts w:ascii="Times New Roman" w:hAnsi="Times New Roman" w:cs="Times New Roman"/>
                <w:sz w:val="24"/>
                <w:szCs w:val="24"/>
                <w:lang w:val="sr-Cyrl-RS" w:bidi="ar"/>
              </w:rPr>
              <w:t xml:space="preserve">                                                                                      </w:t>
            </w:r>
            <w:r w:rsidR="0011382C" w:rsidRPr="003928C7">
              <w:rPr>
                <w:rFonts w:ascii="Times New Roman" w:hAnsi="Times New Roman" w:cs="Times New Roman"/>
                <w:b/>
                <w:sz w:val="24"/>
                <w:szCs w:val="24"/>
                <w:lang w:bidi="ar"/>
              </w:rPr>
              <w:t>Укупно припремни радови</w:t>
            </w:r>
            <w:r>
              <w:rPr>
                <w:rFonts w:ascii="Times New Roman" w:hAnsi="Times New Roman" w:cs="Times New Roman"/>
                <w:b/>
                <w:sz w:val="24"/>
                <w:szCs w:val="24"/>
                <w:lang w:val="sr-Cyrl-RS" w:bidi="ar"/>
              </w:rPr>
              <w:t>:</w:t>
            </w:r>
            <w:r w:rsidRPr="003928C7">
              <w:rPr>
                <w:rFonts w:ascii="Times New Roman" w:hAnsi="Times New Roman" w:cs="Times New Roman"/>
                <w:b/>
                <w:sz w:val="24"/>
                <w:szCs w:val="24"/>
                <w:lang w:val="sr-Cyrl-RS" w:bidi="ar"/>
              </w:rPr>
              <w:t xml:space="preserve">      </w:t>
            </w: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Default="0011382C"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Pr="0003406D" w:rsidRDefault="003928C7"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lastRenderedPageBreak/>
              <w:t>ЗЕМЉАНИ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058"/>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Ископ земље у рову ширине 0,80m' са ручним дотеривањем </w:t>
            </w:r>
            <w:proofErr w:type="gramStart"/>
            <w:r w:rsidRPr="0003406D">
              <w:rPr>
                <w:rFonts w:ascii="Times New Roman" w:hAnsi="Times New Roman" w:cs="Times New Roman"/>
                <w:sz w:val="24"/>
                <w:szCs w:val="24"/>
                <w:lang w:bidi="ar"/>
              </w:rPr>
              <w:t>урачунато  и</w:t>
            </w:r>
            <w:proofErr w:type="gramEnd"/>
            <w:r w:rsidRPr="0003406D">
              <w:rPr>
                <w:rFonts w:ascii="Times New Roman" w:hAnsi="Times New Roman" w:cs="Times New Roman"/>
                <w:sz w:val="24"/>
                <w:szCs w:val="24"/>
                <w:lang w:bidi="ar"/>
              </w:rPr>
              <w:t xml:space="preserve"> проширење  код ревизионих силаза. Бочне стране </w:t>
            </w:r>
            <w:proofErr w:type="gramStart"/>
            <w:r w:rsidRPr="0003406D">
              <w:rPr>
                <w:rFonts w:ascii="Times New Roman" w:hAnsi="Times New Roman" w:cs="Times New Roman"/>
                <w:sz w:val="24"/>
                <w:szCs w:val="24"/>
                <w:lang w:bidi="ar"/>
              </w:rPr>
              <w:t>правилно  одсечене</w:t>
            </w:r>
            <w:proofErr w:type="gramEnd"/>
            <w:r w:rsidRPr="0003406D">
              <w:rPr>
                <w:rFonts w:ascii="Times New Roman" w:hAnsi="Times New Roman" w:cs="Times New Roman"/>
                <w:sz w:val="24"/>
                <w:szCs w:val="24"/>
                <w:lang w:bidi="ar"/>
              </w:rPr>
              <w:t xml:space="preserve">  а дно фино испланирано. Земља је према геомеханичком елаборату дробљени камен са </w:t>
            </w:r>
            <w:proofErr w:type="gramStart"/>
            <w:r w:rsidRPr="0003406D">
              <w:rPr>
                <w:rFonts w:ascii="Times New Roman" w:hAnsi="Times New Roman" w:cs="Times New Roman"/>
                <w:sz w:val="24"/>
                <w:szCs w:val="24"/>
                <w:lang w:bidi="ar"/>
              </w:rPr>
              <w:t>фракцијама  глине</w:t>
            </w:r>
            <w:proofErr w:type="gramEnd"/>
            <w:r w:rsidRPr="0003406D">
              <w:rPr>
                <w:rFonts w:ascii="Times New Roman" w:hAnsi="Times New Roman" w:cs="Times New Roman"/>
                <w:sz w:val="24"/>
                <w:szCs w:val="24"/>
                <w:lang w:bidi="ar"/>
              </w:rPr>
              <w: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Машински ископ 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781.49</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9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Ручни ископ 20%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4F7AFA" w:rsidRDefault="004F7AFA" w:rsidP="001C768C">
            <w:pPr>
              <w:jc w:val="center"/>
              <w:textAlignment w:val="bottom"/>
              <w:rPr>
                <w:rFonts w:ascii="Times New Roman" w:hAnsi="Times New Roman" w:cs="Times New Roman"/>
                <w:sz w:val="24"/>
                <w:szCs w:val="24"/>
                <w:lang w:val="sr-Cyrl-RS"/>
              </w:rPr>
            </w:pPr>
            <w:r>
              <w:rPr>
                <w:rFonts w:ascii="Times New Roman" w:hAnsi="Times New Roman" w:cs="Times New Roman"/>
                <w:sz w:val="24"/>
                <w:szCs w:val="24"/>
                <w:lang w:bidi="ar"/>
              </w:rPr>
              <w:t>m</w:t>
            </w:r>
            <w:r>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195.37</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503"/>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допрема,</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 xml:space="preserve">монтажа, демонтажа    и отпрема дрвене подграде од </w:t>
            </w:r>
            <w:proofErr w:type="gramStart"/>
            <w:r w:rsidRPr="0003406D">
              <w:rPr>
                <w:rFonts w:ascii="Times New Roman" w:hAnsi="Times New Roman" w:cs="Times New Roman"/>
                <w:sz w:val="24"/>
                <w:szCs w:val="24"/>
                <w:lang w:bidi="ar"/>
              </w:rPr>
              <w:t>четинарске  грађе</w:t>
            </w:r>
            <w:proofErr w:type="gramEnd"/>
            <w:r w:rsidRPr="0003406D">
              <w:rPr>
                <w:rFonts w:ascii="Times New Roman" w:hAnsi="Times New Roman" w:cs="Times New Roman"/>
                <w:sz w:val="24"/>
                <w:szCs w:val="24"/>
                <w:lang w:bidi="ar"/>
              </w:rPr>
              <w:t xml:space="preserve"> - за разупирање</w:t>
            </w:r>
            <w:r w:rsidRPr="0003406D">
              <w:rPr>
                <w:rFonts w:ascii="Times New Roman" w:hAnsi="Times New Roman" w:cs="Times New Roman"/>
                <w:sz w:val="24"/>
                <w:szCs w:val="24"/>
                <w:lang w:val="sr-Latn-RS" w:bidi="ar"/>
              </w:rPr>
              <w:t xml:space="preserve"> </w:t>
            </w:r>
            <w:r w:rsidRPr="0003406D">
              <w:rPr>
                <w:rFonts w:ascii="Times New Roman" w:hAnsi="Times New Roman" w:cs="Times New Roman"/>
                <w:sz w:val="24"/>
                <w:szCs w:val="24"/>
                <w:lang w:bidi="ar"/>
              </w:rPr>
              <w:t xml:space="preserve">ровова дубине до 4,00m′ (просечна дубина 2,30m). </w:t>
            </w:r>
            <w:proofErr w:type="gramStart"/>
            <w:r w:rsidRPr="0003406D">
              <w:rPr>
                <w:rFonts w:ascii="Times New Roman" w:hAnsi="Times New Roman" w:cs="Times New Roman"/>
                <w:sz w:val="24"/>
                <w:szCs w:val="24"/>
                <w:lang w:bidi="ar"/>
              </w:rPr>
              <w:t>Разупирање  се</w:t>
            </w:r>
            <w:proofErr w:type="gramEnd"/>
            <w:r w:rsidRPr="0003406D">
              <w:rPr>
                <w:rFonts w:ascii="Times New Roman" w:hAnsi="Times New Roman" w:cs="Times New Roman"/>
                <w:sz w:val="24"/>
                <w:szCs w:val="24"/>
                <w:lang w:bidi="ar"/>
              </w:rPr>
              <w:t xml:space="preserve"> врши потпуно.</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775.00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w:t>
            </w:r>
            <w:proofErr w:type="gramStart"/>
            <w:r w:rsidRPr="0003406D">
              <w:rPr>
                <w:rFonts w:ascii="Times New Roman" w:hAnsi="Times New Roman" w:cs="Times New Roman"/>
                <w:sz w:val="24"/>
                <w:szCs w:val="24"/>
                <w:lang w:bidi="ar"/>
              </w:rPr>
              <w:t>,  довоз</w:t>
            </w:r>
            <w:proofErr w:type="gramEnd"/>
            <w:r w:rsidRPr="0003406D">
              <w:rPr>
                <w:rFonts w:ascii="Times New Roman" w:hAnsi="Times New Roman" w:cs="Times New Roman"/>
                <w:sz w:val="24"/>
                <w:szCs w:val="24"/>
                <w:lang w:bidi="ar"/>
              </w:rPr>
              <w:t xml:space="preserve"> и насипање  песка за постељицу ипокривање  канализационих цеви. По завршеном планирању дна рова, а пре </w:t>
            </w:r>
            <w:proofErr w:type="gramStart"/>
            <w:r w:rsidRPr="0003406D">
              <w:rPr>
                <w:rFonts w:ascii="Times New Roman" w:hAnsi="Times New Roman" w:cs="Times New Roman"/>
                <w:sz w:val="24"/>
                <w:szCs w:val="24"/>
                <w:lang w:bidi="ar"/>
              </w:rPr>
              <w:t>полагања  цеви</w:t>
            </w:r>
            <w:proofErr w:type="gramEnd"/>
            <w:r w:rsidRPr="0003406D">
              <w:rPr>
                <w:rFonts w:ascii="Times New Roman" w:hAnsi="Times New Roman" w:cs="Times New Roman"/>
                <w:sz w:val="24"/>
                <w:szCs w:val="24"/>
                <w:lang w:bidi="ar"/>
              </w:rPr>
              <w:t xml:space="preserve">, поставити подлогу    од    песка    дебљине    10цм'.    Након монтаже цеви, </w:t>
            </w:r>
            <w:proofErr w:type="gramStart"/>
            <w:r w:rsidRPr="0003406D">
              <w:rPr>
                <w:rFonts w:ascii="Times New Roman" w:hAnsi="Times New Roman" w:cs="Times New Roman"/>
                <w:sz w:val="24"/>
                <w:szCs w:val="24"/>
                <w:lang w:bidi="ar"/>
              </w:rPr>
              <w:t>испитивања  на</w:t>
            </w:r>
            <w:proofErr w:type="gramEnd"/>
            <w:r w:rsidRPr="0003406D">
              <w:rPr>
                <w:rFonts w:ascii="Times New Roman" w:hAnsi="Times New Roman" w:cs="Times New Roman"/>
                <w:sz w:val="24"/>
                <w:szCs w:val="24"/>
                <w:lang w:bidi="ar"/>
              </w:rPr>
              <w:t xml:space="preserve"> вододрживост и пријема цевовод се затрпава песком.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391.66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Одвоз     вишка     материјала     преосталог     након </w:t>
            </w:r>
            <w:proofErr w:type="gramStart"/>
            <w:r w:rsidRPr="0003406D">
              <w:rPr>
                <w:rFonts w:ascii="Times New Roman" w:hAnsi="Times New Roman" w:cs="Times New Roman"/>
                <w:sz w:val="24"/>
                <w:szCs w:val="24"/>
                <w:lang w:bidi="ar"/>
              </w:rPr>
              <w:t>затрпавања  рова</w:t>
            </w:r>
            <w:proofErr w:type="gramEnd"/>
            <w:r w:rsidRPr="0003406D">
              <w:rPr>
                <w:rFonts w:ascii="Times New Roman" w:hAnsi="Times New Roman" w:cs="Times New Roman"/>
                <w:sz w:val="24"/>
                <w:szCs w:val="24"/>
                <w:lang w:bidi="ar"/>
              </w:rPr>
              <w:t xml:space="preserve">  и насипања.  </w:t>
            </w:r>
            <w:proofErr w:type="gramStart"/>
            <w:r w:rsidRPr="0003406D">
              <w:rPr>
                <w:rFonts w:ascii="Times New Roman" w:hAnsi="Times New Roman" w:cs="Times New Roman"/>
                <w:sz w:val="24"/>
                <w:szCs w:val="24"/>
                <w:lang w:bidi="ar"/>
              </w:rPr>
              <w:t>Материјал  се</w:t>
            </w:r>
            <w:proofErr w:type="gramEnd"/>
            <w:r w:rsidRPr="0003406D">
              <w:rPr>
                <w:rFonts w:ascii="Times New Roman" w:hAnsi="Times New Roman" w:cs="Times New Roman"/>
                <w:sz w:val="24"/>
                <w:szCs w:val="24"/>
                <w:lang w:bidi="ar"/>
              </w:rPr>
              <w:t xml:space="preserve"> одвози по  избору  надзора  до  5km.  У </w:t>
            </w:r>
            <w:proofErr w:type="gramStart"/>
            <w:r w:rsidRPr="0003406D">
              <w:rPr>
                <w:rFonts w:ascii="Times New Roman" w:hAnsi="Times New Roman" w:cs="Times New Roman"/>
                <w:sz w:val="24"/>
                <w:szCs w:val="24"/>
                <w:lang w:bidi="ar"/>
              </w:rPr>
              <w:t>цену  је</w:t>
            </w:r>
            <w:proofErr w:type="gramEnd"/>
            <w:r w:rsidRPr="0003406D">
              <w:rPr>
                <w:rFonts w:ascii="Times New Roman" w:hAnsi="Times New Roman" w:cs="Times New Roman"/>
                <w:sz w:val="24"/>
                <w:szCs w:val="24"/>
                <w:lang w:bidi="ar"/>
              </w:rPr>
              <w:t xml:space="preserve"> урачунат утовар, транспорт,  истовар и грубо разастирање материјала    на   депонији.    Обрачун    је   по   m3 </w:t>
            </w:r>
            <w:proofErr w:type="gramStart"/>
            <w:r w:rsidRPr="0003406D">
              <w:rPr>
                <w:rFonts w:ascii="Times New Roman" w:hAnsi="Times New Roman" w:cs="Times New Roman"/>
                <w:sz w:val="24"/>
                <w:szCs w:val="24"/>
                <w:lang w:bidi="ar"/>
              </w:rPr>
              <w:t>самоникле  земље</w:t>
            </w:r>
            <w:proofErr w:type="gramEnd"/>
            <w:r w:rsidRPr="0003406D">
              <w:rPr>
                <w:rFonts w:ascii="Times New Roman" w:hAnsi="Times New Roman" w:cs="Times New Roman"/>
                <w:sz w:val="24"/>
                <w:szCs w:val="24"/>
                <w:lang w:bidi="ar"/>
              </w:rPr>
              <w: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r w:rsidRPr="0003406D">
              <w:rPr>
                <w:rStyle w:val="font41"/>
                <w:lang w:bidi="ar"/>
              </w:rPr>
              <w:t>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585.20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4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Шлицање  терена  ради  утврђивања   тачног  положаја подземних инсталација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kom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30.00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Црпљење подземних вода пумпом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h</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rPr>
            </w:pPr>
            <w:r w:rsidRPr="0003406D">
              <w:rPr>
                <w:rFonts w:ascii="Times New Roman" w:hAnsi="Times New Roman" w:cs="Times New Roman"/>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nil"/>
              <w:bottom w:val="single" w:sz="4" w:space="0" w:color="000000"/>
              <w:right w:val="nil"/>
            </w:tcBorders>
            <w:vAlign w:val="bottom"/>
          </w:tcPr>
          <w:p w:rsidR="0011382C" w:rsidRPr="0003406D" w:rsidRDefault="0011382C" w:rsidP="001C768C">
            <w:pPr>
              <w:jc w:val="right"/>
              <w:textAlignment w:val="bottom"/>
              <w:rPr>
                <w:rFonts w:ascii="Times New Roman" w:hAnsi="Times New Roman" w:cs="Times New Roman"/>
                <w:sz w:val="24"/>
                <w:szCs w:val="24"/>
                <w:lang w:bidi="ar"/>
              </w:rPr>
            </w:pPr>
          </w:p>
        </w:tc>
        <w:tc>
          <w:tcPr>
            <w:tcW w:w="1501" w:type="dxa"/>
            <w:gridSpan w:val="2"/>
            <w:tcBorders>
              <w:top w:val="nil"/>
              <w:left w:val="nil"/>
              <w:bottom w:val="single" w:sz="4" w:space="0" w:color="000000"/>
              <w:right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rPr>
                <w:rFonts w:ascii="Times New Roman" w:hAnsi="Times New Roman" w:cs="Times New Roman"/>
                <w:b/>
                <w:sz w:val="24"/>
                <w:szCs w:val="24"/>
              </w:rPr>
            </w:pPr>
            <w:r w:rsidRPr="003928C7">
              <w:rPr>
                <w:rFonts w:ascii="Times New Roman" w:hAnsi="Times New Roman" w:cs="Times New Roman"/>
                <w:b/>
                <w:sz w:val="24"/>
                <w:szCs w:val="24"/>
                <w:lang w:bidi="ar"/>
              </w:rPr>
              <w:lastRenderedPageBreak/>
              <w:t>БЕТОНСКИ РАДОВИ</w:t>
            </w:r>
          </w:p>
        </w:tc>
        <w:tc>
          <w:tcPr>
            <w:tcW w:w="1050" w:type="dxa"/>
            <w:tcBorders>
              <w:lef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допрема   </w:t>
            </w:r>
            <w:proofErr w:type="gramStart"/>
            <w:r w:rsidRPr="0003406D">
              <w:rPr>
                <w:rFonts w:ascii="Times New Roman" w:hAnsi="Times New Roman" w:cs="Times New Roman"/>
                <w:sz w:val="24"/>
                <w:szCs w:val="24"/>
                <w:lang w:bidi="ar"/>
              </w:rPr>
              <w:t>и  уградња</w:t>
            </w:r>
            <w:proofErr w:type="gramEnd"/>
            <w:r w:rsidRPr="0003406D">
              <w:rPr>
                <w:rFonts w:ascii="Times New Roman" w:hAnsi="Times New Roman" w:cs="Times New Roman"/>
                <w:sz w:val="24"/>
                <w:szCs w:val="24"/>
                <w:lang w:bidi="ar"/>
              </w:rPr>
              <w:t xml:space="preserve">   доњих  плоча</w:t>
            </w:r>
            <w:r w:rsidRPr="0003406D">
              <w:rPr>
                <w:rFonts w:ascii="Times New Roman" w:hAnsi="Times New Roman" w:cs="Times New Roman"/>
                <w:sz w:val="24"/>
                <w:szCs w:val="24"/>
                <w:lang w:bidi="ar"/>
              </w:rPr>
              <w:br/>
              <w:t xml:space="preserve">ревизионих  окана  од  армираног  бетона  дебљине 20cm,   као   подлога   испод   готових  армирано бетонских елемената.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3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Набавка  и</w:t>
            </w:r>
            <w:proofErr w:type="gramEnd"/>
            <w:r w:rsidRPr="0003406D">
              <w:rPr>
                <w:rFonts w:ascii="Times New Roman" w:hAnsi="Times New Roman" w:cs="Times New Roman"/>
                <w:sz w:val="24"/>
                <w:szCs w:val="24"/>
                <w:lang w:bidi="ar"/>
              </w:rPr>
              <w:t xml:space="preserve">  уградња  ревизионих  окана  на  траси канализације Ø1000/1000 од армирано бетонских готових елемената.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ревизионих окана на траси канализације Ø1000/500 од армирано бетонских готових елемената.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армирано-бетонских купастих завршетака на шахтама Ø1000/600/600.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39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кинете</w:t>
            </w:r>
            <w:proofErr w:type="gramEnd"/>
            <w:r w:rsidRPr="0003406D">
              <w:rPr>
                <w:rFonts w:ascii="Times New Roman" w:hAnsi="Times New Roman" w:cs="Times New Roman"/>
                <w:sz w:val="24"/>
                <w:szCs w:val="24"/>
                <w:lang w:bidi="ar"/>
              </w:rPr>
              <w:t xml:space="preserve">  од  неармираног бетона  МБ-20, обрађених цементним малтером 1:3 са глачањем до црног сјаја; просечан утрошак 0,12m³/ком.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93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Поклопни армирано бетонски прстен правоугаоног пресека,   од   бетона  МБ20,   описаног  профила</w:t>
            </w:r>
            <w:r w:rsidRPr="0003406D">
              <w:rPr>
                <w:rFonts w:ascii="Times New Roman" w:hAnsi="Times New Roman" w:cs="Times New Roman"/>
                <w:sz w:val="24"/>
                <w:szCs w:val="24"/>
                <w:lang w:bidi="ar"/>
              </w:rPr>
              <w:br/>
              <w:t>12x10cm, унутрашњег пречника Ø60cm, арматура серклажно 4Ø6 са узенгијама Ø6/20, плаћа се комплет са арматуром.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lang w:val="sr-Latn-RS"/>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Тампон слој шљунка испод шахтова д=10cm.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Подлога доње плоче шахта од мршавог бетона d=10cm МБ15.</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7.00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107"/>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9</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линијског сливничког </w:t>
            </w:r>
            <w:proofErr w:type="gramStart"/>
            <w:r w:rsidRPr="0003406D">
              <w:rPr>
                <w:rFonts w:ascii="Times New Roman" w:hAnsi="Times New Roman" w:cs="Times New Roman"/>
                <w:sz w:val="24"/>
                <w:szCs w:val="24"/>
                <w:lang w:bidi="ar"/>
              </w:rPr>
              <w:t>канала  од</w:t>
            </w:r>
            <w:proofErr w:type="gramEnd"/>
            <w:r w:rsidRPr="0003406D">
              <w:rPr>
                <w:rFonts w:ascii="Times New Roman" w:hAnsi="Times New Roman" w:cs="Times New Roman"/>
                <w:sz w:val="24"/>
                <w:szCs w:val="24"/>
                <w:lang w:bidi="ar"/>
              </w:rPr>
              <w:t xml:space="preserve"> готових  елемената  са  ЛГ  сливничком решетком. Тип Multi Drain V-150.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242.00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lastRenderedPageBreak/>
              <w:t>10</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водомерног  шахта  унутрашњих  димензија 200/150/140cm. Доња, горња плоча и зидови изводе  се  од  бетона  марке  МБ30  d=20cm. Армира се обострано арматурном мрежом Q335. У горњу плочу убетонирати поклопац Ø600мм за лако саобраћајно оптерећење. Обрачун је по комлет изведеном шахту са поклопцем,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2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водомерног  шахта  унутрашњих  димензија 150/100/140cm. Доња, горња плоча и зидови изводе  се  од  бетона  марке  МБ30  d=20cm. Армира се обострано арматурном мрежом Q335. У горњу плочу убетонирати поклопац Ø600mm за лако саобраћајно оптерећење. Обрачун је по комлет изведеном шахту са поклопцем,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12</w:t>
            </w:r>
            <w:r w:rsidRPr="0003406D">
              <w:rPr>
                <w:rFonts w:ascii="Times New Roman" w:hAnsi="Times New Roman" w:cs="Times New Roman"/>
                <w:noProof/>
                <w:sz w:val="24"/>
                <w:szCs w:val="24"/>
              </w:rPr>
              <w:drawing>
                <wp:inline distT="0" distB="0" distL="114300" distR="114300" wp14:anchorId="4EFEFB0D" wp14:editId="26F20202">
                  <wp:extent cx="5972175" cy="9525"/>
                  <wp:effectExtent l="0" t="0" r="0" b="0"/>
                  <wp:docPr id="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IMG_256"/>
                          <pic:cNvPicPr>
                            <a:picLocks noChangeAspect="1"/>
                          </pic:cNvPicPr>
                        </pic:nvPicPr>
                        <pic:blipFill>
                          <a:blip r:embed="rId16"/>
                          <a:stretch>
                            <a:fillRect/>
                          </a:stretch>
                        </pic:blipFill>
                        <pic:spPr>
                          <a:xfrm>
                            <a:off x="0" y="0"/>
                            <a:ext cx="5972175" cy="9525"/>
                          </a:xfrm>
                          <a:prstGeom prst="rect">
                            <a:avLst/>
                          </a:prstGeom>
                          <a:noFill/>
                          <a:ln w="9525">
                            <a:noFill/>
                          </a:ln>
                        </pic:spPr>
                      </pic:pic>
                    </a:graphicData>
                  </a:graphic>
                </wp:inline>
              </w:drawing>
            </w:r>
            <w:r w:rsidRPr="0003406D">
              <w:rPr>
                <w:rFonts w:ascii="Times New Roman" w:hAnsi="Times New Roman" w:cs="Times New Roman"/>
                <w:sz w:val="24"/>
                <w:szCs w:val="24"/>
                <w:lang w:bidi="ar"/>
              </w:rPr>
              <w:t xml:space="preserve"> </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ливено гвоздених </w:t>
            </w:r>
            <w:proofErr w:type="gramStart"/>
            <w:r w:rsidRPr="0003406D">
              <w:rPr>
                <w:rFonts w:ascii="Times New Roman" w:hAnsi="Times New Roman" w:cs="Times New Roman"/>
                <w:sz w:val="24"/>
                <w:szCs w:val="24"/>
                <w:lang w:bidi="ar"/>
              </w:rPr>
              <w:t>поклопаца(</w:t>
            </w:r>
            <w:proofErr w:type="gramEnd"/>
            <w:r w:rsidRPr="0003406D">
              <w:rPr>
                <w:rFonts w:ascii="Times New Roman" w:hAnsi="Times New Roman" w:cs="Times New Roman"/>
                <w:sz w:val="24"/>
                <w:szCs w:val="24"/>
                <w:lang w:bidi="ar"/>
              </w:rPr>
              <w:t>JUS. M.J.6224.)са рамом Ø 600mm, са оптерећењем од 250KN.</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8</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ливено-гвоздених пењалица (JUS.M.J.6285)</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23"/>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val="sr-Cyrl-RS" w:bidi="ar"/>
              </w:rPr>
              <w:t>Н</w:t>
            </w:r>
            <w:r w:rsidRPr="0003406D">
              <w:rPr>
                <w:rFonts w:ascii="Times New Roman" w:hAnsi="Times New Roman" w:cs="Times New Roman"/>
                <w:sz w:val="24"/>
                <w:szCs w:val="24"/>
                <w:lang w:bidi="ar"/>
              </w:rPr>
              <w:t>ивелисање  постојећ</w:t>
            </w:r>
            <w:r w:rsidRPr="0003406D">
              <w:rPr>
                <w:rFonts w:ascii="Times New Roman" w:hAnsi="Times New Roman" w:cs="Times New Roman"/>
                <w:sz w:val="24"/>
                <w:szCs w:val="24"/>
                <w:lang w:val="sr-Cyrl-RS" w:bidi="ar"/>
              </w:rPr>
              <w:t>и</w:t>
            </w:r>
            <w:r w:rsidRPr="0003406D">
              <w:rPr>
                <w:rFonts w:ascii="Times New Roman" w:hAnsi="Times New Roman" w:cs="Times New Roman"/>
                <w:sz w:val="24"/>
                <w:szCs w:val="24"/>
                <w:lang w:bidi="ar"/>
              </w:rPr>
              <w:t>х шахт поклопаца  (и њихово уклапање у у новопројектован растер.</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bottom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sz w:val="24"/>
                <w:szCs w:val="24"/>
                <w:lang w:bidi="ar"/>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t>МОНТАЖНИ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6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транспорт и разношење дуж рова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250mm'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185.36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160mm'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97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lastRenderedPageBreak/>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Испитивање   канализационих   цевовода   на </w:t>
            </w:r>
            <w:proofErr w:type="gramStart"/>
            <w:r w:rsidRPr="0003406D">
              <w:rPr>
                <w:rFonts w:ascii="Times New Roman" w:hAnsi="Times New Roman" w:cs="Times New Roman"/>
                <w:sz w:val="24"/>
                <w:szCs w:val="24"/>
                <w:lang w:bidi="ar"/>
              </w:rPr>
              <w:t>вододрживост  на</w:t>
            </w:r>
            <w:proofErr w:type="gramEnd"/>
            <w:r w:rsidRPr="0003406D">
              <w:rPr>
                <w:rFonts w:ascii="Times New Roman" w:hAnsi="Times New Roman" w:cs="Times New Roman"/>
                <w:sz w:val="24"/>
                <w:szCs w:val="24"/>
                <w:lang w:bidi="ar"/>
              </w:rPr>
              <w:t xml:space="preserve">   унутрашњи  хидраулички  притисак, према упутствима приложеним у пројекат. За време испитивања спојнице морају </w:t>
            </w:r>
            <w:proofErr w:type="gramStart"/>
            <w:r w:rsidRPr="0003406D">
              <w:rPr>
                <w:rFonts w:ascii="Times New Roman" w:hAnsi="Times New Roman" w:cs="Times New Roman"/>
                <w:sz w:val="24"/>
                <w:szCs w:val="24"/>
                <w:lang w:bidi="ar"/>
              </w:rPr>
              <w:t>бити  слободне</w:t>
            </w:r>
            <w:proofErr w:type="gramEnd"/>
            <w:r w:rsidRPr="0003406D">
              <w:rPr>
                <w:rFonts w:ascii="Times New Roman" w:hAnsi="Times New Roman" w:cs="Times New Roman"/>
                <w:sz w:val="24"/>
                <w:szCs w:val="24"/>
                <w:lang w:bidi="ar"/>
              </w:rPr>
              <w:t xml:space="preserve"> како  би се могла уочити евентуална процуривања.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250mm'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185.36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160mm'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704"/>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PP   hidranata DN80. У </w:t>
            </w:r>
            <w:proofErr w:type="gramStart"/>
            <w:r w:rsidRPr="0003406D">
              <w:rPr>
                <w:rFonts w:ascii="Times New Roman" w:hAnsi="Times New Roman" w:cs="Times New Roman"/>
                <w:sz w:val="24"/>
                <w:szCs w:val="24"/>
                <w:lang w:bidi="ar"/>
              </w:rPr>
              <w:t>цену  урачунати</w:t>
            </w:r>
            <w:proofErr w:type="gramEnd"/>
            <w:r w:rsidRPr="0003406D">
              <w:rPr>
                <w:rFonts w:ascii="Times New Roman" w:hAnsi="Times New Roman" w:cs="Times New Roman"/>
                <w:sz w:val="24"/>
                <w:szCs w:val="24"/>
                <w:lang w:bidi="ar"/>
              </w:rPr>
              <w:t xml:space="preserve"> фазонске елементе потребне  за  монтажу (T  комад  DN100/80, N комад DN80, туљке с прирубницом  DN80 i DN100) и сав потребан материјал и рад.</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Изградња водоводних цевовода цевима NP10. У </w:t>
            </w:r>
            <w:proofErr w:type="gramStart"/>
            <w:r w:rsidRPr="0003406D">
              <w:rPr>
                <w:rFonts w:ascii="Times New Roman" w:hAnsi="Times New Roman" w:cs="Times New Roman"/>
                <w:sz w:val="24"/>
                <w:szCs w:val="24"/>
                <w:lang w:bidi="ar"/>
              </w:rPr>
              <w:t>цену  је</w:t>
            </w:r>
            <w:proofErr w:type="gramEnd"/>
            <w:r w:rsidRPr="0003406D">
              <w:rPr>
                <w:rFonts w:ascii="Times New Roman" w:hAnsi="Times New Roman" w:cs="Times New Roman"/>
                <w:sz w:val="24"/>
                <w:szCs w:val="24"/>
                <w:lang w:bidi="ar"/>
              </w:rPr>
              <w:t xml:space="preserve"> потребно урачунати нове  цеви,  демонтажу постојећих цеви  и одвоз на  депонију.  Урачунати и све  фазонске и спојне елементе за  повезивање на постојећи   систем   водоводне   мреже,    као     и потребно испитивање цевовода</w:t>
            </w: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110mm'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134.50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D = 32mm'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Набавка и уградња водомера Ø25   </w:t>
            </w:r>
            <w:proofErr w:type="gramStart"/>
            <w:r w:rsidRPr="0003406D">
              <w:rPr>
                <w:rFonts w:ascii="Times New Roman" w:hAnsi="Times New Roman" w:cs="Times New Roman"/>
                <w:sz w:val="24"/>
                <w:szCs w:val="24"/>
                <w:lang w:bidi="ar"/>
              </w:rPr>
              <w:t>са  вентилима</w:t>
            </w:r>
            <w:proofErr w:type="gramEnd"/>
            <w:r w:rsidRPr="0003406D">
              <w:rPr>
                <w:rFonts w:ascii="Times New Roman" w:hAnsi="Times New Roman" w:cs="Times New Roman"/>
                <w:sz w:val="24"/>
                <w:szCs w:val="24"/>
                <w:lang w:bidi="ar"/>
              </w:rPr>
              <w:t xml:space="preserve"> за централну фонтану. Обрачун је по комплет намонтираном водомеру за сав рад и материјал.</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Набавка и уградња фазонских елемената NP16.</w:t>
            </w: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F-комад DN200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DN200 l=700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DN100 l=600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DN200/100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DN200/80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Овални засун DN200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Овални засун DN100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Овални засун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Ваздушни вентил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Огрлица DN110/1"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Т-комад DN100/80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N-комад DN80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FF-комад DN80 l=700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Зупчаста полуспојка DN110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30"/>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монтажни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3928C7" w:rsidRDefault="0011382C" w:rsidP="001C768C">
            <w:pPr>
              <w:jc w:val="center"/>
              <w:rPr>
                <w:rFonts w:ascii="Times New Roman" w:hAnsi="Times New Roman" w:cs="Times New Roman"/>
                <w:b/>
              </w:rPr>
            </w:pPr>
            <w:r w:rsidRPr="003928C7">
              <w:rPr>
                <w:rFonts w:ascii="Times New Roman" w:hAnsi="Times New Roman" w:cs="Times New Roman"/>
                <w:b/>
                <w:sz w:val="24"/>
                <w:szCs w:val="24"/>
                <w:lang w:bidi="ar"/>
              </w:rPr>
              <w:t>ОСТАЛИ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Вађење постојећих канализационих цеви.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65.00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РЕКАПИТУЛАЦИЈА Б) 1.  ХИДРОТЕХНИЧКИ РАДОВИ</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 xml:space="preserve">ПРИПРЕМНИ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МОНТАЖНИ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tcPr>
          <w:p w:rsidR="0011382C" w:rsidRPr="003928C7" w:rsidRDefault="0011382C" w:rsidP="001C768C">
            <w:pPr>
              <w:textAlignment w:val="top"/>
              <w:rPr>
                <w:rFonts w:ascii="Times New Roman" w:hAnsi="Times New Roman" w:cs="Times New Roman"/>
                <w:b/>
                <w:sz w:val="24"/>
                <w:szCs w:val="24"/>
              </w:rPr>
            </w:pPr>
            <w:r w:rsidRPr="003928C7">
              <w:rPr>
                <w:rFonts w:ascii="Times New Roman" w:hAnsi="Times New Roman" w:cs="Times New Roman"/>
                <w:b/>
                <w:sz w:val="24"/>
                <w:szCs w:val="24"/>
                <w:lang w:bidi="ar"/>
              </w:rPr>
              <w:t xml:space="preserve">ОСТАЛИ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Default="0011382C" w:rsidP="001C768C">
            <w:pPr>
              <w:rPr>
                <w:rFonts w:ascii="Times New Roman" w:hAnsi="Times New Roman" w:cs="Times New Roman"/>
              </w:rPr>
            </w:pPr>
          </w:p>
          <w:p w:rsidR="003928C7" w:rsidRDefault="003928C7" w:rsidP="001C768C">
            <w:pPr>
              <w:rPr>
                <w:rFonts w:ascii="Times New Roman" w:hAnsi="Times New Roman" w:cs="Times New Roman"/>
              </w:rPr>
            </w:pPr>
          </w:p>
          <w:p w:rsidR="003928C7" w:rsidRPr="0003406D" w:rsidRDefault="003928C7"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lang w:val="sr-Cyrl-RS"/>
              </w:rPr>
            </w:pPr>
            <w:r w:rsidRPr="003928C7">
              <w:rPr>
                <w:rFonts w:ascii="Times New Roman" w:hAnsi="Times New Roman" w:cs="Times New Roman"/>
                <w:b/>
                <w:sz w:val="24"/>
                <w:szCs w:val="24"/>
                <w:lang w:bidi="ar"/>
              </w:rPr>
              <w:lastRenderedPageBreak/>
              <w:t>Б) 2. ГРАЂЕВИНСКО АРХИТЕКТОНСКИ РАДОВИ</w:t>
            </w:r>
            <w:r w:rsidRPr="003928C7">
              <w:rPr>
                <w:rFonts w:ascii="Times New Roman" w:hAnsi="Times New Roman" w:cs="Times New Roman"/>
                <w:b/>
                <w:sz w:val="24"/>
                <w:szCs w:val="24"/>
                <w:lang w:val="sr-Cyrl-RS" w:bidi="ar"/>
              </w:rPr>
              <w:t xml:space="preserve"> ФОНТАТА</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center"/>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ЗЕМЉАНИ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Ископ темеља у материјалу II. </w:t>
            </w:r>
            <w:proofErr w:type="gramStart"/>
            <w:r w:rsidRPr="0003406D">
              <w:rPr>
                <w:rFonts w:ascii="Times New Roman" w:hAnsi="Times New Roman" w:cs="Times New Roman"/>
                <w:sz w:val="24"/>
                <w:szCs w:val="24"/>
                <w:lang w:bidi="ar"/>
              </w:rPr>
              <w:t>и</w:t>
            </w:r>
            <w:proofErr w:type="gramEnd"/>
            <w:r w:rsidRPr="0003406D">
              <w:rPr>
                <w:rFonts w:ascii="Times New Roman" w:hAnsi="Times New Roman" w:cs="Times New Roman"/>
                <w:sz w:val="24"/>
                <w:szCs w:val="24"/>
                <w:lang w:bidi="ar"/>
              </w:rPr>
              <w:t xml:space="preserve"> III. категорије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150.00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Додатак  за  копање  темеља  при   црпљењу воде од 30 l/min до 120 l/min</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20.00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Затрпавање темеља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131.60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Одвоз вишка земље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38.40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3928C7" w:rsidRDefault="0011382C" w:rsidP="001C768C">
            <w:pPr>
              <w:jc w:val="right"/>
              <w:textAlignment w:val="bottom"/>
              <w:rPr>
                <w:rFonts w:ascii="Times New Roman" w:hAnsi="Times New Roman" w:cs="Times New Roman"/>
                <w:b/>
                <w:sz w:val="24"/>
                <w:szCs w:val="24"/>
              </w:rPr>
            </w:pPr>
            <w:r w:rsidRPr="003928C7">
              <w:rPr>
                <w:rFonts w:ascii="Times New Roman" w:hAnsi="Times New Roman" w:cs="Times New Roman"/>
                <w:b/>
                <w:sz w:val="24"/>
                <w:szCs w:val="24"/>
                <w:lang w:bidi="ar"/>
              </w:rPr>
              <w:t>Укупно 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sz w:val="24"/>
                <w:szCs w:val="24"/>
                <w:lang w:bidi="ar"/>
              </w:rPr>
              <w:t>БЕТОНСКИ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 </w:t>
            </w:r>
            <w:proofErr w:type="gramStart"/>
            <w:r w:rsidRPr="0003406D">
              <w:rPr>
                <w:rFonts w:ascii="Times New Roman" w:hAnsi="Times New Roman" w:cs="Times New Roman"/>
                <w:sz w:val="24"/>
                <w:szCs w:val="24"/>
                <w:lang w:bidi="ar"/>
              </w:rPr>
              <w:t>Изравњавајући  слој</w:t>
            </w:r>
            <w:proofErr w:type="gramEnd"/>
            <w:r w:rsidRPr="0003406D">
              <w:rPr>
                <w:rFonts w:ascii="Times New Roman" w:hAnsi="Times New Roman" w:cs="Times New Roman"/>
                <w:sz w:val="24"/>
                <w:szCs w:val="24"/>
                <w:lang w:bidi="ar"/>
              </w:rPr>
              <w:t xml:space="preserve">  бетона   испод    темеља. бетон класе I МБ15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темеља</w:t>
            </w:r>
            <w:proofErr w:type="gramEnd"/>
            <w:r w:rsidRPr="0003406D">
              <w:rPr>
                <w:rFonts w:ascii="Times New Roman" w:hAnsi="Times New Roman" w:cs="Times New Roman"/>
                <w:sz w:val="24"/>
                <w:szCs w:val="24"/>
                <w:lang w:bidi="ar"/>
              </w:rPr>
              <w:t xml:space="preserve">  фонтане  и пумпне   станице. армирани бетон  класе III МБ30, М-150,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7.90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9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proofErr w:type="gramStart"/>
            <w:r w:rsidRPr="0003406D">
              <w:rPr>
                <w:rFonts w:ascii="Times New Roman" w:hAnsi="Times New Roman" w:cs="Times New Roman"/>
                <w:sz w:val="24"/>
                <w:szCs w:val="24"/>
                <w:lang w:bidi="ar"/>
              </w:rPr>
              <w:t>Израда  зидова</w:t>
            </w:r>
            <w:proofErr w:type="gramEnd"/>
            <w:r w:rsidRPr="0003406D">
              <w:rPr>
                <w:rFonts w:ascii="Times New Roman" w:hAnsi="Times New Roman" w:cs="Times New Roman"/>
                <w:sz w:val="24"/>
                <w:szCs w:val="24"/>
                <w:lang w:bidi="ar"/>
              </w:rPr>
              <w:t xml:space="preserve">  фонтане  и  пумпне   станице. армирани бетон класе II МБ30, М -150,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03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Израда    горње    плоче    пумпне      станице. армирани бетон класе II МБ30, М -150, V-6</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m3</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1.50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C768C" w:rsidRDefault="001C768C" w:rsidP="001C768C">
            <w:pPr>
              <w:rPr>
                <w:rFonts w:ascii="Times New Roman" w:hAnsi="Times New Roman" w:cs="Times New Roman"/>
              </w:rPr>
            </w:pPr>
          </w:p>
          <w:p w:rsidR="001C768C" w:rsidRPr="0003406D" w:rsidRDefault="001C768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rPr>
            </w:pPr>
            <w:r w:rsidRPr="001C768C">
              <w:rPr>
                <w:rFonts w:ascii="Times New Roman" w:hAnsi="Times New Roman" w:cs="Times New Roman"/>
                <w:b/>
                <w:sz w:val="24"/>
                <w:szCs w:val="24"/>
                <w:lang w:bidi="ar"/>
              </w:rPr>
              <w:lastRenderedPageBreak/>
              <w:t>АРМИРАЧКИ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60"/>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Уградња арматуре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Глатка арматура  GA240/360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2.5</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Ребраста арматура RA400/500-2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694.06</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Мрежаста арматура MA500/560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1053.34</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армирачки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1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lang w:val="sr-Cyrl-RS"/>
              </w:rPr>
            </w:pPr>
            <w:r w:rsidRPr="001C768C">
              <w:rPr>
                <w:rFonts w:ascii="Times New Roman" w:hAnsi="Times New Roman" w:cs="Times New Roman"/>
                <w:b/>
                <w:lang w:val="sr-Cyrl-RS"/>
              </w:rPr>
              <w:t>ЗАВРШНИ И ОСТАЛИ РАДОВИ</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1819" w:type="dxa"/>
            <w:gridSpan w:val="3"/>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lang w:val="sr-Cyrl-RS"/>
              </w:rPr>
            </w:pPr>
            <w:r w:rsidRPr="0003406D">
              <w:rPr>
                <w:rFonts w:ascii="Times New Roman" w:eastAsia="Times New Roman" w:hAnsi="Times New Roman" w:cs="Times New Roman"/>
                <w:sz w:val="24"/>
                <w:szCs w:val="24"/>
                <w:lang w:val="sr-Cyrl-RS"/>
              </w:rPr>
              <w:t>Премазивање пенетратом бетонских површина.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vertAlign w:val="superscript"/>
              </w:rPr>
            </w:pPr>
            <w:r w:rsidRPr="0003406D">
              <w:rPr>
                <w:rFonts w:ascii="Times New Roman" w:hAnsi="Times New Roman" w:cs="Times New Roman"/>
                <w:sz w:val="24"/>
                <w:szCs w:val="24"/>
              </w:rPr>
              <w:t>m</w:t>
            </w:r>
            <w:r w:rsidRPr="0003406D">
              <w:rPr>
                <w:rFonts w:ascii="Times New Roman" w:hAnsi="Times New Roman" w:cs="Times New Roman"/>
                <w:sz w:val="24"/>
                <w:szCs w:val="24"/>
                <w:vertAlign w:val="superscript"/>
              </w:rPr>
              <w:t>2</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165.00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lang w:val="sr-Cyrl-RS"/>
              </w:rPr>
              <w:t>Фугебанд трака за водонепропусност споја за два бетоснка елемента.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52</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both"/>
              <w:rPr>
                <w:rFonts w:ascii="Times New Roman" w:hAnsi="Times New Roman" w:cs="Times New Roman"/>
                <w:sz w:val="24"/>
                <w:szCs w:val="24"/>
              </w:rPr>
            </w:pPr>
            <w:r w:rsidRPr="0003406D">
              <w:rPr>
                <w:rFonts w:ascii="Times New Roman" w:hAnsi="Times New Roman" w:cs="Times New Roman"/>
                <w:sz w:val="24"/>
                <w:szCs w:val="24"/>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eastAsia="Times New Roman" w:hAnsi="Times New Roman" w:cs="Times New Roman"/>
                <w:sz w:val="24"/>
                <w:szCs w:val="24"/>
                <w:lang w:val="sr-Cyrl-RS"/>
              </w:rPr>
            </w:pPr>
            <w:r w:rsidRPr="0003406D">
              <w:rPr>
                <w:rFonts w:ascii="Times New Roman" w:eastAsia="Times New Roman" w:hAnsi="Times New Roman" w:cs="Times New Roman"/>
                <w:sz w:val="24"/>
                <w:szCs w:val="24"/>
                <w:lang w:val="sr-Cyrl-RS"/>
              </w:rPr>
              <w:t>Набавка и уградња шахт поклопаца.</w:t>
            </w:r>
          </w:p>
          <w:p w:rsidR="0011382C" w:rsidRPr="0003406D" w:rsidRDefault="0011382C" w:rsidP="001C768C">
            <w:pPr>
              <w:rPr>
                <w:rFonts w:ascii="Times New Roman" w:hAnsi="Times New Roman" w:cs="Times New Roman"/>
                <w:sz w:val="24"/>
                <w:szCs w:val="24"/>
              </w:rPr>
            </w:pPr>
            <w:r w:rsidRPr="0003406D">
              <w:rPr>
                <w:rFonts w:ascii="Times New Roman" w:eastAsia="Times New Roman" w:hAnsi="Times New Roman" w:cs="Times New Roman"/>
                <w:sz w:val="24"/>
                <w:szCs w:val="24"/>
              </w:rPr>
              <w:t>850/850mm.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r w:rsidRPr="0003406D">
              <w:rPr>
                <w:rFonts w:ascii="Times New Roman" w:hAnsi="Times New Roman" w:cs="Times New Roman"/>
                <w:sz w:val="24"/>
                <w:szCs w:val="24"/>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rPr>
                <w:rFonts w:ascii="Times New Roman" w:hAnsi="Times New Roman" w:cs="Times New Roman"/>
                <w:b/>
                <w:sz w:val="24"/>
                <w:szCs w:val="24"/>
              </w:rPr>
            </w:pPr>
            <w:r w:rsidRPr="001C768C">
              <w:rPr>
                <w:rFonts w:ascii="Times New Roman" w:hAnsi="Times New Roman" w:cs="Times New Roman"/>
                <w:b/>
                <w:sz w:val="24"/>
                <w:szCs w:val="24"/>
              </w:rPr>
              <w:t>1</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11"/>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КЕРАМИЧАРСКИ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Израда мозаика глазираним плочицама I класе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 xml:space="preserve">m2  </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62.10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3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Уградња лајсне за керамику око фонтане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m</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28.00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45"/>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керамичарски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3"/>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lastRenderedPageBreak/>
              <w:t>РАЗНИ РАДОВИ</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sz w:val="24"/>
                <w:szCs w:val="24"/>
              </w:rPr>
            </w:pPr>
            <w:r w:rsidRPr="0003406D">
              <w:rPr>
                <w:rFonts w:ascii="Times New Roman" w:hAnsi="Times New Roman" w:cs="Times New Roman"/>
                <w:sz w:val="24"/>
                <w:szCs w:val="24"/>
                <w:lang w:bidi="ar"/>
              </w:rPr>
              <w:t>Рушење бетонских површина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4F7AFA" w:rsidP="001C768C">
            <w:pPr>
              <w:jc w:val="center"/>
              <w:textAlignment w:val="bottom"/>
              <w:rPr>
                <w:rFonts w:ascii="Times New Roman" w:hAnsi="Times New Roman" w:cs="Times New Roman"/>
                <w:sz w:val="24"/>
                <w:szCs w:val="24"/>
              </w:rPr>
            </w:pPr>
            <w:r>
              <w:rPr>
                <w:rFonts w:ascii="Times New Roman" w:hAnsi="Times New Roman" w:cs="Times New Roman"/>
                <w:sz w:val="24"/>
                <w:szCs w:val="24"/>
                <w:lang w:bidi="ar"/>
              </w:rPr>
              <w:t>m2</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5.00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l2br w:val="nil"/>
              <w:tr2bl w:val="nil"/>
            </w:tcBorders>
            <w:vAlign w:val="bottom"/>
          </w:tcPr>
          <w:p w:rsidR="0011382C" w:rsidRPr="001C768C" w:rsidRDefault="001C768C" w:rsidP="001C768C">
            <w:pPr>
              <w:jc w:val="center"/>
              <w:textAlignment w:val="bottom"/>
              <w:rPr>
                <w:rFonts w:ascii="Times New Roman" w:hAnsi="Times New Roman" w:cs="Times New Roman"/>
                <w:b/>
                <w:sz w:val="24"/>
                <w:szCs w:val="24"/>
              </w:rPr>
            </w:pPr>
            <w:r>
              <w:rPr>
                <w:rFonts w:ascii="Times New Roman" w:hAnsi="Times New Roman" w:cs="Times New Roman"/>
                <w:b/>
                <w:sz w:val="24"/>
                <w:szCs w:val="24"/>
                <w:lang w:val="sr-Cyrl-RS" w:bidi="ar"/>
              </w:rPr>
              <w:t xml:space="preserve">                                                                                              </w:t>
            </w:r>
            <w:r w:rsidR="0011382C" w:rsidRPr="001C768C">
              <w:rPr>
                <w:rFonts w:ascii="Times New Roman" w:hAnsi="Times New Roman" w:cs="Times New Roman"/>
                <w:b/>
                <w:sz w:val="24"/>
                <w:szCs w:val="24"/>
                <w:lang w:bidi="ar"/>
              </w:rPr>
              <w:t>Укупно разни радови</w:t>
            </w: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РЕКАПИТУЛАЦИЈА Б) 2. ГРАЂЕВИНСКО АРХИТЕКТОНСКИ РАДОВИ</w:t>
            </w:r>
          </w:p>
        </w:tc>
      </w:tr>
      <w:tr w:rsidR="0011382C" w:rsidRPr="0003406D" w:rsidTr="0003406D">
        <w:trPr>
          <w:gridAfter w:val="6"/>
          <w:wAfter w:w="20728" w:type="dxa"/>
          <w:trHeight w:val="345"/>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ЗЕМЉАНИ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БЕТОНСКИ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5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 xml:space="preserve">АРМИРАЧКИ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ЗАВРШНИ И ОСТАЛИ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5</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 xml:space="preserve">КЕРАМИЧАРСКИ РАДОВИ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6</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textAlignment w:val="center"/>
              <w:rPr>
                <w:rFonts w:ascii="Times New Roman" w:hAnsi="Times New Roman" w:cs="Times New Roman"/>
                <w:b/>
                <w:sz w:val="24"/>
                <w:szCs w:val="24"/>
              </w:rPr>
            </w:pPr>
            <w:r w:rsidRPr="001C768C">
              <w:rPr>
                <w:rFonts w:ascii="Times New Roman" w:hAnsi="Times New Roman" w:cs="Times New Roman"/>
                <w:b/>
                <w:sz w:val="24"/>
                <w:szCs w:val="24"/>
                <w:lang w:bidi="ar"/>
              </w:rPr>
              <w:t>РАЗНИ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sz w:val="24"/>
                <w:szCs w:val="24"/>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6569" w:type="dxa"/>
            <w:gridSpan w:val="7"/>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Б) 3. ОПРЕМА ФОНТАНЕ</w:t>
            </w:r>
          </w:p>
        </w:tc>
        <w:tc>
          <w:tcPr>
            <w:tcW w:w="433"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ХИДРОМАШИНСКА ОПРЕМА</w:t>
            </w:r>
          </w:p>
        </w:tc>
        <w:tc>
          <w:tcPr>
            <w:tcW w:w="517"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vMerge w:val="restart"/>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b/>
                <w:sz w:val="24"/>
                <w:szCs w:val="24"/>
              </w:rPr>
            </w:pPr>
            <w:r w:rsidRPr="0003406D">
              <w:rPr>
                <w:rFonts w:ascii="Times New Roman" w:hAnsi="Times New Roman" w:cs="Times New Roman"/>
                <w:b/>
                <w:sz w:val="24"/>
                <w:szCs w:val="24"/>
                <w:lang w:bidi="ar"/>
              </w:rPr>
              <w:t>Хидро-машинска опрема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Потисна пумпа тип Varionaut 90 /DMX/02,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Млазница тип Comet 10 - 12 Silver</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Зидне млазнице ESD 15 E, R 1 1/2"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Зидни Skimmer 350x150x200, G2"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Усисна корпа Ø200/166/20E, DN 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Чеп за пражњење S100T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top w:val="single" w:sz="4" w:space="0" w:color="000000"/>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Бетонски део B100T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Преливна ниша 400x150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60"/>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OASE   пешчани филтер   D600  комплет са пумпом 0,97kW и вентилом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660"/>
        </w:trPr>
        <w:tc>
          <w:tcPr>
            <w:tcW w:w="436" w:type="dxa"/>
            <w:gridSpan w:val="2"/>
            <w:vMerge/>
            <w:tcBorders>
              <w:left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OASE CFS (Clear Fountain System) merno</w:t>
            </w:r>
            <w:r w:rsidRPr="0003406D">
              <w:rPr>
                <w:rFonts w:ascii="Times New Roman" w:hAnsi="Times New Roman" w:cs="Times New Roman"/>
                <w:sz w:val="24"/>
                <w:szCs w:val="24"/>
                <w:lang w:bidi="ar"/>
              </w:rPr>
              <w:br/>
              <w:t>регулациони дозирни</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526"/>
        </w:trPr>
        <w:tc>
          <w:tcPr>
            <w:tcW w:w="436" w:type="dxa"/>
            <w:gridSpan w:val="2"/>
            <w:vMerge/>
            <w:tcBorders>
              <w:left w:val="single" w:sz="4" w:space="0" w:color="000000"/>
              <w:bottom w:val="single" w:sz="4" w:space="0" w:color="000000"/>
              <w:right w:val="single" w:sz="4" w:space="0" w:color="000000"/>
              <w:tl2br w:val="nil"/>
              <w:tr2bl w:val="nil"/>
            </w:tcBorders>
          </w:tcPr>
          <w:p w:rsidR="0011382C" w:rsidRPr="0003406D" w:rsidRDefault="0011382C" w:rsidP="001C768C">
            <w:pPr>
              <w:jc w:val="center"/>
              <w:rPr>
                <w:rFonts w:ascii="Times New Roman" w:hAnsi="Times New Roman" w:cs="Times New Roman"/>
                <w:sz w:val="24"/>
                <w:szCs w:val="24"/>
              </w:rPr>
            </w:pP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Зидни продори од нерђајућег челика са Water-Stop прирубницом</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Укупно хидромашинска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C768C" w:rsidP="001C768C">
            <w:pPr>
              <w:rPr>
                <w:rFonts w:ascii="Times New Roman" w:hAnsi="Times New Roman" w:cs="Times New Roman"/>
                <w:b/>
              </w:rPr>
            </w:pPr>
            <w:r>
              <w:rPr>
                <w:rFonts w:ascii="Times New Roman" w:hAnsi="Times New Roman" w:cs="Times New Roman"/>
                <w:b/>
                <w:sz w:val="24"/>
                <w:szCs w:val="24"/>
                <w:lang w:val="sr-Cyrl-RS" w:bidi="ar"/>
              </w:rPr>
              <w:t xml:space="preserve"> </w:t>
            </w:r>
            <w:r w:rsidR="0011382C" w:rsidRPr="001C768C">
              <w:rPr>
                <w:rFonts w:ascii="Times New Roman" w:hAnsi="Times New Roman" w:cs="Times New Roman"/>
                <w:b/>
                <w:sz w:val="24"/>
                <w:szCs w:val="24"/>
                <w:lang w:bidi="ar"/>
              </w:rPr>
              <w:t>ЕЛЕКТРО ОПРЕМА</w:t>
            </w:r>
          </w:p>
        </w:tc>
        <w:tc>
          <w:tcPr>
            <w:tcW w:w="1050" w:type="dxa"/>
            <w:tcBorders>
              <w:left w:val="single" w:sz="4" w:space="0" w:color="000000"/>
              <w:tl2br w:val="nil"/>
              <w:tr2bl w:val="nil"/>
            </w:tcBorders>
            <w:vAlign w:val="bottom"/>
          </w:tcPr>
          <w:p w:rsidR="0011382C" w:rsidRPr="0003406D" w:rsidRDefault="0011382C" w:rsidP="001C768C">
            <w:pPr>
              <w:jc w:val="cente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jc w:val="cente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jc w:val="cente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61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рефлектори   ProfiPlane   LED   320</w:t>
            </w:r>
            <w:r w:rsidRPr="0003406D">
              <w:rPr>
                <w:rFonts w:ascii="Times New Roman" w:hAnsi="Times New Roman" w:cs="Times New Roman"/>
                <w:sz w:val="24"/>
                <w:szCs w:val="24"/>
                <w:lang w:bidi="ar"/>
              </w:rPr>
              <w:br/>
              <w:t>/DMX/02, 16W, 24VDC</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Led Driver ULD /DMX/02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Подводни исправљач 250/24/01 UPS</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4.00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Хибридни кабел продужни 3m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за повезивање, 24 VDC, 3m/01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3.00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20m/01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3m/01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8.00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Кабел DMX 1m/01</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6.00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9</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Завршетак  DMX линије</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10</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Анемометар K</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Сензор нивоа водеWSS 20-4</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Електромагнетни вентил, G1", 24VDC, mesing</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13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Електронски уређај контроле нивоа воде,</w:t>
            </w:r>
            <w:r w:rsidRPr="0003406D">
              <w:rPr>
                <w:rFonts w:ascii="Times New Roman" w:hAnsi="Times New Roman" w:cs="Times New Roman"/>
                <w:sz w:val="24"/>
                <w:szCs w:val="24"/>
                <w:lang w:bidi="ar"/>
              </w:rPr>
              <w:br/>
              <w:t>допуне EWR2</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14</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WECS II 512/DMX/02 (Water Entertaiment</w:t>
            </w:r>
            <w:r w:rsidRPr="0003406D">
              <w:rPr>
                <w:rFonts w:ascii="Times New Roman" w:hAnsi="Times New Roman" w:cs="Times New Roman"/>
                <w:sz w:val="24"/>
                <w:szCs w:val="24"/>
                <w:lang w:bidi="ar"/>
              </w:rPr>
              <w:br/>
              <w:t>Control System),</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15</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 xml:space="preserve">"Израда програма према захтеву пројектанта-инвеститора"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2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16</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Подводна кабловска уводница Материјал : бронза</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40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17</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Бетонски део кабловске уводнице KD7/100T</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75"/>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1C768C" w:rsidRDefault="001C768C" w:rsidP="001C768C">
            <w:pP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Подводна кабловска разводна кутија 8/M20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proofErr w:type="gramStart"/>
            <w:r w:rsidRPr="0003406D">
              <w:rPr>
                <w:rFonts w:ascii="Times New Roman" w:hAnsi="Times New Roman" w:cs="Times New Roman"/>
                <w:sz w:val="24"/>
                <w:szCs w:val="24"/>
                <w:lang w:bidi="ar"/>
              </w:rPr>
              <w:t>ком</w:t>
            </w:r>
            <w:proofErr w:type="gramEnd"/>
            <w:r w:rsidRPr="0003406D">
              <w:rPr>
                <w:rFonts w:ascii="Times New Roman" w:hAnsi="Times New Roman" w:cs="Times New Roman"/>
                <w:sz w:val="24"/>
                <w:szCs w:val="24"/>
                <w:lang w:bidi="ar"/>
              </w:rPr>
              <w:t>.</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lang w:val="sr-Cyrl-RS"/>
              </w:rPr>
            </w:pPr>
            <w:r w:rsidRPr="0003406D">
              <w:rPr>
                <w:rFonts w:ascii="Times New Roman" w:hAnsi="Times New Roman" w:cs="Times New Roman"/>
                <w:b/>
                <w:sz w:val="24"/>
                <w:szCs w:val="24"/>
                <w:lang w:bidi="ar"/>
              </w:rPr>
              <w:t>Укупно електро опрема</w:t>
            </w:r>
            <w:r w:rsidR="0003406D">
              <w:rPr>
                <w:rFonts w:ascii="Times New Roman" w:hAnsi="Times New Roman" w:cs="Times New Roman"/>
                <w:b/>
                <w:sz w:val="24"/>
                <w:szCs w:val="24"/>
                <w:lang w:val="sr-Cyrl-RS" w:bidi="ar"/>
              </w:rPr>
              <w:t xml:space="preserve">:   </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519" w:type="dxa"/>
            <w:gridSpan w:val="6"/>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jc w:val="center"/>
              <w:rPr>
                <w:rFonts w:ascii="Times New Roman" w:hAnsi="Times New Roman" w:cs="Times New Roman"/>
                <w:b/>
              </w:rPr>
            </w:pPr>
            <w:r w:rsidRPr="0003406D">
              <w:rPr>
                <w:rFonts w:ascii="Times New Roman" w:hAnsi="Times New Roman" w:cs="Times New Roman"/>
                <w:b/>
                <w:sz w:val="24"/>
                <w:szCs w:val="24"/>
                <w:lang w:bidi="ar"/>
              </w:rPr>
              <w:t>ДОМАЋА ОПРЕМА</w:t>
            </w:r>
          </w:p>
        </w:tc>
        <w:tc>
          <w:tcPr>
            <w:tcW w:w="1050" w:type="dxa"/>
            <w:tcBorders>
              <w:left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9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Омекшивач воде  OV 12/255-76 комплет са</w:t>
            </w:r>
            <w:r w:rsidRPr="0003406D">
              <w:rPr>
                <w:rFonts w:ascii="Times New Roman" w:hAnsi="Times New Roman" w:cs="Times New Roman"/>
                <w:sz w:val="24"/>
                <w:szCs w:val="24"/>
                <w:lang w:bidi="ar"/>
              </w:rPr>
              <w:br/>
              <w:t>електроником и резервоаром соли ( 6m3/h)</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860"/>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Комплет цевног развода пумпе  станице и</w:t>
            </w:r>
            <w:r w:rsidRPr="0003406D">
              <w:rPr>
                <w:rFonts w:ascii="Times New Roman" w:hAnsi="Times New Roman" w:cs="Times New Roman"/>
                <w:sz w:val="24"/>
                <w:szCs w:val="24"/>
                <w:lang w:bidi="ar"/>
              </w:rPr>
              <w:br/>
              <w:t>фонтане од hardwer и softwer, за пренос DMX RDM сигнала data пакета на индивидуалне компоненте, синхронизацију рада пумпи и комплет PVC канализационих цеви и фитинга од F110 - F50</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комплет</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177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4566" w:type="dxa"/>
            <w:gridSpan w:val="3"/>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Радионичка израда носача рефлектора и пумпи са три подешавајућа ослонца и носећом плочом</w:t>
            </w:r>
            <w:r w:rsidRPr="0003406D">
              <w:rPr>
                <w:rFonts w:ascii="Times New Roman" w:hAnsi="Times New Roman" w:cs="Times New Roman"/>
                <w:sz w:val="24"/>
                <w:szCs w:val="24"/>
                <w:lang w:bidi="ar"/>
              </w:rPr>
              <w:br/>
              <w:t xml:space="preserve">6mm,   према   радном   Детаљу,   комплет   са шрафовима и типловима, материјал нерђ. </w:t>
            </w:r>
            <w:proofErr w:type="gramStart"/>
            <w:r w:rsidRPr="0003406D">
              <w:rPr>
                <w:rFonts w:ascii="Times New Roman" w:hAnsi="Times New Roman" w:cs="Times New Roman"/>
                <w:sz w:val="24"/>
                <w:szCs w:val="24"/>
                <w:lang w:bidi="ar"/>
              </w:rPr>
              <w:t>челик</w:t>
            </w:r>
            <w:proofErr w:type="gramEnd"/>
            <w:r w:rsidRPr="0003406D">
              <w:rPr>
                <w:rFonts w:ascii="Times New Roman" w:hAnsi="Times New Roman" w:cs="Times New Roman"/>
                <w:sz w:val="24"/>
                <w:szCs w:val="24"/>
                <w:lang w:bidi="ar"/>
              </w:rPr>
              <w:t>.</w:t>
            </w:r>
            <w:r w:rsidRPr="0003406D">
              <w:rPr>
                <w:rFonts w:ascii="Times New Roman" w:hAnsi="Times New Roman" w:cs="Times New Roman"/>
                <w:sz w:val="24"/>
                <w:szCs w:val="24"/>
                <w:lang w:bidi="ar"/>
              </w:rPr>
              <w:br/>
              <w:t xml:space="preserve">   </w:t>
            </w:r>
          </w:p>
        </w:tc>
        <w:tc>
          <w:tcPr>
            <w:tcW w:w="517"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kg</w:t>
            </w:r>
          </w:p>
        </w:tc>
        <w:tc>
          <w:tcPr>
            <w:tcW w:w="1050"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1C768C" w:rsidRDefault="0011382C" w:rsidP="001C768C">
            <w:pPr>
              <w:jc w:val="right"/>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12.00</w:t>
            </w:r>
          </w:p>
        </w:tc>
        <w:tc>
          <w:tcPr>
            <w:tcW w:w="433"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sz w:val="24"/>
                <w:szCs w:val="24"/>
              </w:rPr>
            </w:pPr>
            <w:r w:rsidRPr="0003406D">
              <w:rPr>
                <w:rFonts w:ascii="Times New Roman" w:hAnsi="Times New Roman" w:cs="Times New Roman"/>
                <w:sz w:val="24"/>
                <w:szCs w:val="24"/>
                <w:lang w:bidi="ar"/>
              </w:rPr>
              <w:t>x</w:t>
            </w:r>
          </w:p>
        </w:tc>
        <w:tc>
          <w:tcPr>
            <w:tcW w:w="1183" w:type="dxa"/>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r w:rsidRPr="0003406D">
              <w:rPr>
                <w:rFonts w:ascii="Times New Roman" w:hAnsi="Times New Roman" w:cs="Times New Roman"/>
                <w:sz w:val="24"/>
                <w:szCs w:val="24"/>
                <w:lang w:bidi="ar"/>
              </w:rPr>
              <w:t>=</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286"/>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 домаћа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301"/>
        </w:trPr>
        <w:tc>
          <w:tcPr>
            <w:tcW w:w="5002" w:type="dxa"/>
            <w:gridSpan w:val="5"/>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textAlignment w:val="bottom"/>
              <w:rPr>
                <w:rFonts w:ascii="Times New Roman" w:hAnsi="Times New Roman" w:cs="Times New Roman"/>
                <w:b/>
                <w:sz w:val="24"/>
                <w:szCs w:val="24"/>
              </w:rPr>
            </w:pPr>
            <w:r w:rsidRPr="001C768C">
              <w:rPr>
                <w:rFonts w:ascii="Times New Roman" w:hAnsi="Times New Roman" w:cs="Times New Roman"/>
                <w:b/>
                <w:sz w:val="24"/>
                <w:szCs w:val="24"/>
                <w:lang w:bidi="ar"/>
              </w:rPr>
              <w:t>МОНТАЖА И ПУШТАЊЕ У РАД</w:t>
            </w:r>
          </w:p>
        </w:tc>
        <w:tc>
          <w:tcPr>
            <w:tcW w:w="3501" w:type="dxa"/>
            <w:gridSpan w:val="5"/>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1C768C" w:rsidRDefault="0011382C" w:rsidP="001C768C">
            <w:pPr>
              <w:jc w:val="center"/>
              <w:rPr>
                <w:rFonts w:ascii="Times New Roman" w:hAnsi="Times New Roman" w:cs="Times New Roman"/>
                <w:b/>
                <w:sz w:val="24"/>
                <w:szCs w:val="24"/>
                <w:lang w:val="sr-Cyrl-RS"/>
              </w:rPr>
            </w:pPr>
            <w:r w:rsidRPr="001C768C">
              <w:rPr>
                <w:rFonts w:ascii="Times New Roman" w:hAnsi="Times New Roman" w:cs="Times New Roman"/>
                <w:b/>
                <w:sz w:val="24"/>
                <w:szCs w:val="24"/>
                <w:lang w:val="sr-Cyrl-RS"/>
              </w:rPr>
              <w:t>Паушално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301"/>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cente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РЕКАПИТУЛАЦИЈА Б) 3. ОПРЕМА ФОНТАНЕ</w:t>
            </w:r>
          </w:p>
        </w:tc>
      </w:tr>
      <w:tr w:rsidR="0011382C" w:rsidRPr="0003406D" w:rsidTr="0003406D">
        <w:trPr>
          <w:gridAfter w:val="6"/>
          <w:wAfter w:w="20728" w:type="dxa"/>
          <w:trHeight w:val="301"/>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b/>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b/>
                <w:sz w:val="24"/>
                <w:szCs w:val="24"/>
              </w:rPr>
            </w:pPr>
          </w:p>
        </w:tc>
        <w:tc>
          <w:tcPr>
            <w:tcW w:w="1183"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318" w:type="dxa"/>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c>
          <w:tcPr>
            <w:tcW w:w="1501" w:type="dxa"/>
            <w:gridSpan w:val="2"/>
            <w:tcBorders>
              <w:top w:val="single" w:sz="4" w:space="0" w:color="000000"/>
              <w:bottom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ХИДРОМАШИНСКА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ЕЛЕКТРО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ДОМАЋА ОПРЕМА</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4</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Pr="0003406D" w:rsidRDefault="0011382C" w:rsidP="001C768C">
            <w:pPr>
              <w:textAlignment w:val="center"/>
              <w:rPr>
                <w:rFonts w:ascii="Times New Roman" w:hAnsi="Times New Roman" w:cs="Times New Roman"/>
                <w:b/>
                <w:sz w:val="24"/>
                <w:szCs w:val="24"/>
              </w:rPr>
            </w:pPr>
            <w:r w:rsidRPr="0003406D">
              <w:rPr>
                <w:rFonts w:ascii="Times New Roman" w:hAnsi="Times New Roman" w:cs="Times New Roman"/>
                <w:b/>
                <w:sz w:val="24"/>
                <w:szCs w:val="24"/>
                <w:lang w:bidi="ar"/>
              </w:rPr>
              <w:t>МОНТАЖА И ПУШТАЊЕ У РАД</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rPr>
                <w:rFonts w:ascii="Times New Roman" w:hAnsi="Times New Roman" w:cs="Times New Roman"/>
                <w:b/>
                <w:sz w:val="24"/>
                <w:szCs w:val="24"/>
              </w:rPr>
            </w:pPr>
          </w:p>
        </w:tc>
      </w:tr>
      <w:tr w:rsidR="0011382C" w:rsidRPr="0003406D" w:rsidTr="0003406D">
        <w:trPr>
          <w:gridAfter w:val="6"/>
          <w:wAfter w:w="20728" w:type="dxa"/>
          <w:trHeight w:val="28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jc w:val="right"/>
              <w:rPr>
                <w:rFonts w:ascii="Times New Roman" w:hAnsi="Times New Roman" w:cs="Times New Roman"/>
                <w:sz w:val="24"/>
                <w:szCs w:val="24"/>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jc w:val="center"/>
              <w:rPr>
                <w:rFonts w:ascii="Times New Roman" w:hAnsi="Times New Roman" w:cs="Times New Roman"/>
                <w:sz w:val="24"/>
                <w:szCs w:val="24"/>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8503" w:type="dxa"/>
            <w:gridSpan w:val="10"/>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УКУПНО</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1C768C">
        <w:trPr>
          <w:gridAfter w:val="6"/>
          <w:wAfter w:w="20728" w:type="dxa"/>
          <w:trHeight w:val="286"/>
        </w:trPr>
        <w:tc>
          <w:tcPr>
            <w:tcW w:w="10004" w:type="dxa"/>
            <w:gridSpan w:val="12"/>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jc w:val="center"/>
              <w:textAlignment w:val="top"/>
              <w:rPr>
                <w:rFonts w:ascii="Times New Roman" w:hAnsi="Times New Roman" w:cs="Times New Roman"/>
                <w:b/>
                <w:sz w:val="24"/>
                <w:szCs w:val="24"/>
              </w:rPr>
            </w:pPr>
            <w:r w:rsidRPr="0003406D">
              <w:rPr>
                <w:rFonts w:ascii="Times New Roman" w:hAnsi="Times New Roman" w:cs="Times New Roman"/>
                <w:b/>
                <w:sz w:val="24"/>
                <w:szCs w:val="24"/>
                <w:lang w:bidi="ar"/>
              </w:rPr>
              <w:t>РЕКАПИТУЛАЦИЈА Б) ХИДРОТЕХНИЧКИ РАДОВИ</w:t>
            </w:r>
          </w:p>
        </w:tc>
      </w:tr>
      <w:tr w:rsidR="0011382C" w:rsidRPr="0003406D" w:rsidTr="0003406D">
        <w:trPr>
          <w:gridAfter w:val="6"/>
          <w:wAfter w:w="20728" w:type="dxa"/>
          <w:trHeight w:val="316"/>
        </w:trPr>
        <w:tc>
          <w:tcPr>
            <w:tcW w:w="436"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1</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1. 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2</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2. ГРАЂЕВИНСКО АРХИТЕКТОНСКИ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360" w:type="dxa"/>
            <w:tcBorders>
              <w:top w:val="single" w:sz="4" w:space="0" w:color="000000"/>
              <w:left w:val="single" w:sz="4" w:space="0" w:color="000000"/>
              <w:bottom w:val="single" w:sz="4" w:space="0" w:color="000000"/>
              <w:right w:val="single" w:sz="4" w:space="0" w:color="000000"/>
              <w:tl2br w:val="nil"/>
              <w:tr2bl w:val="nil"/>
            </w:tcBorders>
          </w:tcPr>
          <w:p w:rsidR="0011382C" w:rsidRPr="0003406D" w:rsidRDefault="0011382C" w:rsidP="001C768C">
            <w:pPr>
              <w:textAlignment w:val="top"/>
              <w:rPr>
                <w:rFonts w:ascii="Times New Roman" w:hAnsi="Times New Roman" w:cs="Times New Roman"/>
                <w:sz w:val="24"/>
                <w:szCs w:val="24"/>
              </w:rPr>
            </w:pPr>
            <w:r w:rsidRPr="0003406D">
              <w:rPr>
                <w:rFonts w:ascii="Times New Roman" w:hAnsi="Times New Roman" w:cs="Times New Roman"/>
                <w:sz w:val="24"/>
                <w:szCs w:val="24"/>
                <w:lang w:bidi="ar"/>
              </w:rPr>
              <w:t>3</w:t>
            </w:r>
          </w:p>
        </w:tc>
        <w:tc>
          <w:tcPr>
            <w:tcW w:w="8143" w:type="dxa"/>
            <w:gridSpan w:val="9"/>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textAlignment w:val="bottom"/>
              <w:rPr>
                <w:rFonts w:ascii="Times New Roman" w:hAnsi="Times New Roman" w:cs="Times New Roman"/>
                <w:b/>
                <w:sz w:val="24"/>
                <w:szCs w:val="24"/>
              </w:rPr>
            </w:pPr>
            <w:r w:rsidRPr="0003406D">
              <w:rPr>
                <w:rFonts w:ascii="Times New Roman" w:hAnsi="Times New Roman" w:cs="Times New Roman"/>
                <w:b/>
                <w:sz w:val="24"/>
                <w:szCs w:val="24"/>
                <w:lang w:bidi="ar"/>
              </w:rPr>
              <w:t>Б) 3. ОПРЕМА ФОНТАНЕ</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316"/>
        </w:trPr>
        <w:tc>
          <w:tcPr>
            <w:tcW w:w="436" w:type="dxa"/>
            <w:gridSpan w:val="2"/>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566" w:type="dxa"/>
            <w:gridSpan w:val="3"/>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517"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050"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43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183"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318" w:type="dxa"/>
            <w:tcBorders>
              <w:top w:val="single" w:sz="4" w:space="0" w:color="000000"/>
              <w:tl2br w:val="nil"/>
              <w:tr2bl w:val="nil"/>
            </w:tcBorders>
            <w:vAlign w:val="bottom"/>
          </w:tcPr>
          <w:p w:rsidR="0011382C" w:rsidRPr="0003406D" w:rsidRDefault="0011382C" w:rsidP="001C768C">
            <w:pPr>
              <w:rPr>
                <w:rFonts w:ascii="Times New Roman" w:hAnsi="Times New Roman" w:cs="Times New Roman"/>
              </w:rPr>
            </w:pPr>
          </w:p>
        </w:tc>
        <w:tc>
          <w:tcPr>
            <w:tcW w:w="1501" w:type="dxa"/>
            <w:gridSpan w:val="2"/>
            <w:tcBorders>
              <w:top w:val="single" w:sz="4" w:space="0" w:color="000000"/>
              <w:bottom w:val="single" w:sz="4" w:space="0" w:color="000000"/>
              <w:tl2br w:val="nil"/>
              <w:tr2bl w:val="nil"/>
            </w:tcBorders>
            <w:vAlign w:val="bottom"/>
          </w:tcPr>
          <w:p w:rsidR="0011382C" w:rsidRPr="0003406D" w:rsidRDefault="0011382C" w:rsidP="001C768C">
            <w:pPr>
              <w:rPr>
                <w:rFonts w:ascii="Times New Roman" w:hAnsi="Times New Roman" w:cs="Times New Roman"/>
              </w:rPr>
            </w:pPr>
          </w:p>
        </w:tc>
      </w:tr>
      <w:tr w:rsidR="0011382C" w:rsidRPr="0003406D" w:rsidTr="0003406D">
        <w:trPr>
          <w:gridAfter w:val="6"/>
          <w:wAfter w:w="20728" w:type="dxa"/>
          <w:trHeight w:val="286"/>
        </w:trPr>
        <w:tc>
          <w:tcPr>
            <w:tcW w:w="1486" w:type="dxa"/>
            <w:gridSpan w:val="3"/>
            <w:tcBorders>
              <w:tl2br w:val="nil"/>
              <w:tr2bl w:val="nil"/>
            </w:tcBorders>
            <w:vAlign w:val="bottom"/>
          </w:tcPr>
          <w:p w:rsidR="0011382C" w:rsidRPr="0003406D" w:rsidRDefault="0011382C" w:rsidP="001C768C">
            <w:pPr>
              <w:textAlignment w:val="bottom"/>
              <w:rPr>
                <w:rFonts w:ascii="Times New Roman" w:hAnsi="Times New Roman" w:cs="Times New Roman"/>
                <w:sz w:val="24"/>
                <w:szCs w:val="24"/>
                <w:lang w:val="sr-Cyrl-RS"/>
              </w:rPr>
            </w:pPr>
            <w:r w:rsidRPr="0003406D">
              <w:rPr>
                <w:rFonts w:ascii="Times New Roman" w:hAnsi="Times New Roman" w:cs="Times New Roman"/>
                <w:sz w:val="24"/>
                <w:szCs w:val="24"/>
                <w:lang w:val="sr-Cyrl-RS" w:bidi="ar"/>
              </w:rPr>
              <w:t>Укупно без ПДВ-а</w:t>
            </w:r>
          </w:p>
        </w:tc>
        <w:tc>
          <w:tcPr>
            <w:tcW w:w="7017" w:type="dxa"/>
            <w:gridSpan w:val="7"/>
            <w:tcBorders>
              <w:right w:val="single" w:sz="4" w:space="0" w:color="000000"/>
              <w:tl2br w:val="nil"/>
              <w:tr2bl w:val="nil"/>
            </w:tcBorders>
            <w:vAlign w:val="bottom"/>
          </w:tcPr>
          <w:p w:rsidR="0011382C" w:rsidRPr="0003406D" w:rsidRDefault="0011382C" w:rsidP="001C768C">
            <w:pPr>
              <w:jc w:val="right"/>
              <w:textAlignment w:val="bottom"/>
              <w:rPr>
                <w:rFonts w:ascii="Times New Roman" w:hAnsi="Times New Roman" w:cs="Times New Roman"/>
                <w:b/>
                <w:sz w:val="24"/>
                <w:szCs w:val="24"/>
                <w:lang w:val="sr-Cyrl-RS" w:bidi="ar"/>
              </w:rPr>
            </w:pPr>
            <w:r w:rsidRPr="0003406D">
              <w:rPr>
                <w:rFonts w:ascii="Times New Roman" w:hAnsi="Times New Roman" w:cs="Times New Roman"/>
                <w:b/>
                <w:sz w:val="24"/>
                <w:szCs w:val="24"/>
                <w:lang w:val="sr-Cyrl-RS" w:bidi="ar"/>
              </w:rPr>
              <w:t>УКУПНО Б) 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1536" w:type="dxa"/>
            <w:gridSpan w:val="4"/>
            <w:vMerge w:val="restart"/>
            <w:tcBorders>
              <w:tl2br w:val="nil"/>
              <w:tr2bl w:val="nil"/>
            </w:tcBorders>
            <w:vAlign w:val="bottom"/>
          </w:tcPr>
          <w:p w:rsidR="0011382C" w:rsidRPr="0003406D" w:rsidRDefault="0011382C" w:rsidP="001C768C">
            <w:pPr>
              <w:rPr>
                <w:rFonts w:ascii="Times New Roman" w:hAnsi="Times New Roman" w:cs="Times New Roman"/>
                <w:sz w:val="24"/>
                <w:szCs w:val="24"/>
                <w:lang w:val="sr-Cyrl-RS"/>
              </w:rPr>
            </w:pPr>
            <w:r w:rsidRPr="0003406D">
              <w:rPr>
                <w:rFonts w:ascii="Times New Roman" w:hAnsi="Times New Roman" w:cs="Times New Roman"/>
                <w:sz w:val="24"/>
                <w:szCs w:val="24"/>
                <w:lang w:val="sr-Cyrl-RS"/>
              </w:rPr>
              <w:t>Укупно са ПДВ-ом</w:t>
            </w:r>
          </w:p>
        </w:tc>
        <w:tc>
          <w:tcPr>
            <w:tcW w:w="7017" w:type="dxa"/>
            <w:gridSpan w:val="7"/>
            <w:tcBorders>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451" w:type="dxa"/>
            <w:vMerge w:val="restart"/>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03406D">
        <w:trPr>
          <w:gridAfter w:val="6"/>
          <w:wAfter w:w="20728" w:type="dxa"/>
          <w:trHeight w:val="286"/>
        </w:trPr>
        <w:tc>
          <w:tcPr>
            <w:tcW w:w="1536" w:type="dxa"/>
            <w:gridSpan w:val="4"/>
            <w:vMerge/>
            <w:tcBorders>
              <w:tl2br w:val="nil"/>
              <w:tr2bl w:val="nil"/>
            </w:tcBorders>
            <w:vAlign w:val="bottom"/>
          </w:tcPr>
          <w:p w:rsidR="0011382C" w:rsidRPr="0003406D" w:rsidRDefault="0011382C" w:rsidP="001C768C">
            <w:pPr>
              <w:rPr>
                <w:rFonts w:ascii="Times New Roman" w:hAnsi="Times New Roman" w:cs="Times New Roman"/>
                <w:sz w:val="24"/>
                <w:szCs w:val="24"/>
              </w:rPr>
            </w:pPr>
          </w:p>
        </w:tc>
        <w:tc>
          <w:tcPr>
            <w:tcW w:w="7017" w:type="dxa"/>
            <w:gridSpan w:val="7"/>
            <w:tcBorders>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c>
          <w:tcPr>
            <w:tcW w:w="1451" w:type="dxa"/>
            <w:vMerge/>
            <w:tcBorders>
              <w:top w:val="single" w:sz="4" w:space="0" w:color="000000"/>
              <w:left w:val="single" w:sz="4" w:space="0" w:color="000000"/>
              <w:bottom w:val="single" w:sz="4" w:space="0" w:color="000000"/>
              <w:right w:val="single" w:sz="4" w:space="0" w:color="000000"/>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RPr="0003406D" w:rsidTr="001C768C">
        <w:trPr>
          <w:gridAfter w:val="6"/>
          <w:wAfter w:w="20728" w:type="dxa"/>
          <w:trHeight w:val="286"/>
        </w:trPr>
        <w:tc>
          <w:tcPr>
            <w:tcW w:w="10004" w:type="dxa"/>
            <w:gridSpan w:val="12"/>
            <w:tcBorders>
              <w:tl2br w:val="nil"/>
              <w:tr2bl w:val="nil"/>
            </w:tcBorders>
            <w:vAlign w:val="bottom"/>
          </w:tcPr>
          <w:p w:rsidR="0011382C" w:rsidRPr="0003406D" w:rsidRDefault="0011382C" w:rsidP="001C768C">
            <w:pPr>
              <w:rPr>
                <w:rFonts w:ascii="Times New Roman" w:hAnsi="Times New Roman" w:cs="Times New Roman"/>
                <w:sz w:val="24"/>
                <w:szCs w:val="24"/>
              </w:rPr>
            </w:pPr>
          </w:p>
        </w:tc>
      </w:tr>
      <w:tr w:rsidR="0011382C" w:rsidTr="001C768C">
        <w:trPr>
          <w:gridAfter w:val="6"/>
          <w:wAfter w:w="20728" w:type="dxa"/>
          <w:trHeight w:val="286"/>
        </w:trPr>
        <w:tc>
          <w:tcPr>
            <w:tcW w:w="10004" w:type="dxa"/>
            <w:gridSpan w:val="12"/>
            <w:tcBorders>
              <w:tl2br w:val="nil"/>
              <w:tr2bl w:val="nil"/>
            </w:tcBorders>
            <w:vAlign w:val="bottom"/>
          </w:tcPr>
          <w:p w:rsidR="0011382C" w:rsidRDefault="0011382C" w:rsidP="001C768C">
            <w:pPr>
              <w:rPr>
                <w:rFonts w:ascii="Times New Roman" w:hAnsi="Times New Roman"/>
                <w:sz w:val="24"/>
                <w:szCs w:val="24"/>
              </w:rPr>
            </w:pPr>
          </w:p>
        </w:tc>
      </w:tr>
      <w:tr w:rsidR="0011382C" w:rsidTr="001C768C">
        <w:trPr>
          <w:gridAfter w:val="6"/>
          <w:wAfter w:w="20728" w:type="dxa"/>
          <w:trHeight w:val="286"/>
        </w:trPr>
        <w:tc>
          <w:tcPr>
            <w:tcW w:w="10004" w:type="dxa"/>
            <w:gridSpan w:val="12"/>
            <w:tcBorders>
              <w:tl2br w:val="nil"/>
              <w:tr2bl w:val="nil"/>
            </w:tcBorders>
            <w:vAlign w:val="bottom"/>
          </w:tcPr>
          <w:tbl>
            <w:tblPr>
              <w:tblW w:w="9989" w:type="dxa"/>
              <w:tblLayout w:type="fixed"/>
              <w:tblCellMar>
                <w:top w:w="15" w:type="dxa"/>
                <w:left w:w="15" w:type="dxa"/>
                <w:bottom w:w="15" w:type="dxa"/>
                <w:right w:w="15" w:type="dxa"/>
              </w:tblCellMar>
              <w:tblLook w:val="04A0" w:firstRow="1" w:lastRow="0" w:firstColumn="1" w:lastColumn="0" w:noHBand="0" w:noVBand="1"/>
            </w:tblPr>
            <w:tblGrid>
              <w:gridCol w:w="615"/>
              <w:gridCol w:w="5079"/>
              <w:gridCol w:w="590"/>
              <w:gridCol w:w="855"/>
              <w:gridCol w:w="570"/>
              <w:gridCol w:w="900"/>
              <w:gridCol w:w="435"/>
              <w:gridCol w:w="945"/>
            </w:tblGrid>
            <w:tr w:rsidR="0011382C" w:rsidTr="001C768C">
              <w:trPr>
                <w:trHeight w:val="1951"/>
              </w:trPr>
              <w:tc>
                <w:tcPr>
                  <w:tcW w:w="9989" w:type="dxa"/>
                  <w:gridSpan w:val="8"/>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rPr>
                      <w:rFonts w:ascii="Arial" w:hAnsi="Arial" w:cs="Arial"/>
                    </w:rPr>
                  </w:pPr>
                  <w:r>
                    <w:rPr>
                      <w:rFonts w:ascii="Times New Roman" w:hAnsi="Times New Roman"/>
                      <w:b/>
                      <w:sz w:val="24"/>
                      <w:szCs w:val="24"/>
                      <w:lang w:bidi="ar"/>
                    </w:rPr>
                    <w:lastRenderedPageBreak/>
                    <w:t>Сав употребљени материјал мора бити првокласног квалитета и одговарати стандардима. Сви радови морају бити изведени са стручном радном снагом. Наведени типови и произвођачи појединих делова опреме или инсталационог материјала нису обавезни. Извођач може уградити и другу опрему, односно материјал, али под условом да има исте карактеристике, а што предходно потврђује и овери стручно лице.</w:t>
                  </w:r>
                </w:p>
              </w:tc>
            </w:tr>
            <w:tr w:rsidR="0011382C" w:rsidTr="001C768C">
              <w:trPr>
                <w:trHeight w:val="40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b/>
                      <w:sz w:val="24"/>
                      <w:szCs w:val="24"/>
                    </w:rPr>
                  </w:pPr>
                  <w:r>
                    <w:rPr>
                      <w:rFonts w:ascii="Times New Roman" w:hAnsi="Times New Roman"/>
                      <w:b/>
                      <w:sz w:val="24"/>
                      <w:szCs w:val="24"/>
                      <w:lang w:bidi="ar"/>
                    </w:rPr>
                    <w:t>РБ</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jc w:val="center"/>
                    <w:textAlignment w:val="center"/>
                    <w:rPr>
                      <w:rFonts w:ascii="Times New Roman" w:hAnsi="Times New Roman"/>
                      <w:b/>
                      <w:sz w:val="24"/>
                      <w:szCs w:val="24"/>
                    </w:rPr>
                  </w:pPr>
                  <w:r>
                    <w:rPr>
                      <w:rFonts w:ascii="Times New Roman" w:hAnsi="Times New Roman"/>
                      <w:b/>
                      <w:sz w:val="24"/>
                      <w:szCs w:val="24"/>
                      <w:lang w:bidi="ar"/>
                    </w:rPr>
                    <w:t>Опис позиције</w:t>
                  </w:r>
                </w:p>
              </w:tc>
              <w:tc>
                <w:tcPr>
                  <w:tcW w:w="590" w:type="dxa"/>
                  <w:tcBorders>
                    <w:top w:val="single" w:sz="4" w:space="0" w:color="000000"/>
                    <w:left w:val="single" w:sz="4" w:space="0" w:color="000000"/>
                    <w:bottom w:val="single" w:sz="4" w:space="0" w:color="000000"/>
                    <w:right w:val="single" w:sz="4" w:space="0" w:color="000000"/>
                  </w:tcBorders>
                  <w:vAlign w:val="center"/>
                </w:tcPr>
                <w:p w:rsidR="0011382C" w:rsidRDefault="001C768C" w:rsidP="001C768C">
                  <w:pPr>
                    <w:jc w:val="center"/>
                    <w:textAlignment w:val="center"/>
                    <w:rPr>
                      <w:rFonts w:ascii="Times New Roman" w:hAnsi="Times New Roman"/>
                      <w:b/>
                      <w:sz w:val="24"/>
                      <w:szCs w:val="24"/>
                    </w:rPr>
                  </w:pPr>
                  <w:r>
                    <w:rPr>
                      <w:rFonts w:ascii="Times New Roman" w:hAnsi="Times New Roman"/>
                      <w:b/>
                      <w:sz w:val="24"/>
                      <w:szCs w:val="24"/>
                      <w:lang w:bidi="ar"/>
                    </w:rPr>
                    <w:t>Јед. мере</w:t>
                  </w:r>
                </w:p>
              </w:tc>
              <w:tc>
                <w:tcPr>
                  <w:tcW w:w="855" w:type="dxa"/>
                  <w:tcBorders>
                    <w:top w:val="single" w:sz="4" w:space="0" w:color="000000"/>
                    <w:left w:val="single" w:sz="4" w:space="0" w:color="000000"/>
                    <w:bottom w:val="single" w:sz="4" w:space="0" w:color="000000"/>
                    <w:right w:val="single" w:sz="4" w:space="0" w:color="000000"/>
                  </w:tcBorders>
                  <w:vAlign w:val="center"/>
                </w:tcPr>
                <w:p w:rsidR="0011382C" w:rsidRDefault="001C768C" w:rsidP="001C768C">
                  <w:pPr>
                    <w:jc w:val="center"/>
                    <w:textAlignment w:val="center"/>
                    <w:rPr>
                      <w:rFonts w:ascii="Times New Roman" w:hAnsi="Times New Roman"/>
                      <w:b/>
                      <w:sz w:val="24"/>
                      <w:szCs w:val="24"/>
                    </w:rPr>
                  </w:pPr>
                  <w:r>
                    <w:rPr>
                      <w:rFonts w:ascii="Times New Roman" w:hAnsi="Times New Roman"/>
                      <w:b/>
                      <w:sz w:val="24"/>
                      <w:szCs w:val="24"/>
                      <w:lang w:bidi="ar"/>
                    </w:rPr>
                    <w:t>Кол.</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Times New Roman" w:hAnsi="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r>
            <w:tr w:rsidR="0011382C" w:rsidTr="001C768C">
              <w:trPr>
                <w:trHeight w:val="90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w:t>
                  </w:r>
                  <w:r>
                    <w:rPr>
                      <w:rFonts w:ascii="Times New Roman" w:hAnsi="Times New Roman"/>
                      <w:sz w:val="24"/>
                      <w:szCs w:val="24"/>
                      <w:lang w:bidi="ar"/>
                    </w:rPr>
                    <w:br/>
                    <w:t>затрпавање рова димензија 40x80 cm у земљишту</w:t>
                  </w:r>
                  <w:r>
                    <w:rPr>
                      <w:rFonts w:ascii="Times New Roman" w:hAnsi="Times New Roman"/>
                      <w:sz w:val="24"/>
                      <w:szCs w:val="24"/>
                      <w:lang w:bidi="ar"/>
                    </w:rPr>
                    <w:br/>
                    <w:t>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 затрпавање рова</w:t>
                  </w:r>
                  <w:r>
                    <w:rPr>
                      <w:rFonts w:ascii="Times New Roman" w:hAnsi="Times New Roman"/>
                      <w:sz w:val="24"/>
                      <w:szCs w:val="24"/>
                      <w:lang w:bidi="ar"/>
                    </w:rPr>
                    <w:br/>
                    <w:t>димензија 50x80 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3</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кабловске трасе, ископ и затрпавање рова</w:t>
                  </w:r>
                  <w:r>
                    <w:rPr>
                      <w:rFonts w:ascii="Times New Roman" w:hAnsi="Times New Roman"/>
                      <w:sz w:val="24"/>
                      <w:szCs w:val="24"/>
                      <w:lang w:bidi="ar"/>
                    </w:rPr>
                    <w:br/>
                    <w:t>димензија 60x80 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ПВЦ цев d=110mm при проласку кабла</w:t>
                  </w:r>
                  <w:r>
                    <w:rPr>
                      <w:rFonts w:ascii="Times New Roman" w:hAnsi="Times New Roman"/>
                      <w:sz w:val="24"/>
                      <w:szCs w:val="24"/>
                      <w:lang w:bidi="ar"/>
                    </w:rPr>
                    <w:br/>
                    <w:t>испод пута.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40x20cm,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50x20 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25</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7</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ситнозрнастог песка у слоју од</w:t>
                  </w:r>
                  <w:r>
                    <w:rPr>
                      <w:rFonts w:ascii="Times New Roman" w:hAnsi="Times New Roman"/>
                      <w:sz w:val="24"/>
                      <w:szCs w:val="24"/>
                      <w:lang w:bidi="ar"/>
                    </w:rPr>
                    <w:br/>
                    <w:t>60x20 cm, за постељицу кабла.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26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8</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 xml:space="preserve"> Испорука и полагање кабловског вода PP00-А 4x16mm2</w:t>
                  </w:r>
                  <w:r>
                    <w:rPr>
                      <w:rFonts w:ascii="Times New Roman" w:hAnsi="Times New Roman"/>
                      <w:sz w:val="24"/>
                      <w:szCs w:val="24"/>
                      <w:lang w:bidi="ar"/>
                    </w:rPr>
                    <w:br/>
                    <w:t>/1kV, у већ ископан ров или провлачење кроз ПВЦ цев, од</w:t>
                  </w:r>
                  <w:r>
                    <w:rPr>
                      <w:rFonts w:ascii="Times New Roman" w:hAnsi="Times New Roman"/>
                      <w:sz w:val="24"/>
                      <w:szCs w:val="24"/>
                      <w:lang w:bidi="ar"/>
                    </w:rPr>
                    <w:br/>
                    <w:t>постојећег стуба јавне расвете до новопројектованих</w:t>
                  </w:r>
                  <w:r>
                    <w:rPr>
                      <w:rFonts w:ascii="Times New Roman" w:hAnsi="Times New Roman"/>
                      <w:sz w:val="24"/>
                      <w:szCs w:val="24"/>
                      <w:lang w:bidi="ar"/>
                    </w:rPr>
                    <w:br/>
                    <w:t>стубова јавне расвете. Све 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240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27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9</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траке FeZn 25x4 mm, у ров поред</w:t>
                  </w:r>
                  <w:r>
                    <w:rPr>
                      <w:rFonts w:ascii="Times New Roman" w:hAnsi="Times New Roman"/>
                      <w:sz w:val="24"/>
                      <w:szCs w:val="24"/>
                      <w:lang w:bidi="ar"/>
                    </w:rPr>
                    <w:br/>
                    <w:t>напојног кабла, од постојећег стуба јавне расвете до</w:t>
                  </w:r>
                  <w:r>
                    <w:rPr>
                      <w:rFonts w:ascii="Times New Roman" w:hAnsi="Times New Roman"/>
                      <w:sz w:val="24"/>
                      <w:szCs w:val="24"/>
                      <w:lang w:bidi="ar"/>
                    </w:rPr>
                    <w:br/>
                    <w:t>новопројектованих стубова јавне расвете.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9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10</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Обележавање и ископ стопе за стуб спољне расвете</w:t>
                  </w:r>
                  <w:r>
                    <w:rPr>
                      <w:rFonts w:ascii="Times New Roman" w:hAnsi="Times New Roman"/>
                      <w:sz w:val="24"/>
                      <w:szCs w:val="24"/>
                      <w:lang w:bidi="ar"/>
                    </w:rPr>
                    <w:br/>
                    <w:t>димензија 60x60x70cm у земљишту III категорије.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33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темеља димензија 60x60x70cm за стуб</w:t>
                  </w:r>
                  <w:r>
                    <w:rPr>
                      <w:rFonts w:ascii="Times New Roman" w:hAnsi="Times New Roman"/>
                      <w:sz w:val="24"/>
                      <w:szCs w:val="24"/>
                      <w:lang w:bidi="ar"/>
                    </w:rPr>
                    <w:br/>
                    <w:t>спољне расвете са анкер плочом са уградњум анкера,</w:t>
                  </w:r>
                  <w:r>
                    <w:rPr>
                      <w:rFonts w:ascii="Times New Roman" w:hAnsi="Times New Roman"/>
                      <w:sz w:val="24"/>
                      <w:szCs w:val="24"/>
                      <w:lang w:bidi="ar"/>
                    </w:rPr>
                    <w:br/>
                    <w:t>анкерне плоче, ПВЦ цеви d=50 mm за напојни кабал и траке</w:t>
                  </w:r>
                  <w:r>
                    <w:rPr>
                      <w:rFonts w:ascii="Times New Roman" w:hAnsi="Times New Roman"/>
                      <w:sz w:val="24"/>
                      <w:szCs w:val="24"/>
                      <w:lang w:bidi="ar"/>
                    </w:rPr>
                    <w:br/>
                    <w:t>FeZn 25x4mm, према графичкој документацији. Све</w:t>
                  </w:r>
                  <w:r>
                    <w:rPr>
                      <w:rFonts w:ascii="Times New Roman" w:hAnsi="Times New Roman"/>
                      <w:sz w:val="24"/>
                      <w:szCs w:val="24"/>
                      <w:lang w:bidi="ar"/>
                    </w:rPr>
                    <w:br/>
                    <w:t>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0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стуба спољне расвете са анкер плочом</w:t>
                  </w:r>
                  <w:r>
                    <w:rPr>
                      <w:rFonts w:ascii="Times New Roman" w:hAnsi="Times New Roman"/>
                      <w:sz w:val="24"/>
                      <w:szCs w:val="24"/>
                      <w:lang w:bidi="ar"/>
                    </w:rPr>
                    <w:br/>
                    <w:t>висине 4m (Гардош 2) за једну светиљку. Стуб треба обојити</w:t>
                  </w:r>
                  <w:r>
                    <w:rPr>
                      <w:rFonts w:ascii="Times New Roman" w:hAnsi="Times New Roman"/>
                      <w:sz w:val="24"/>
                      <w:szCs w:val="24"/>
                      <w:lang w:bidi="ar"/>
                    </w:rPr>
                    <w:br/>
                    <w:t>у исту боју као и светиљку, у позицију урачунати и ожицење</w:t>
                  </w:r>
                  <w:r>
                    <w:rPr>
                      <w:rFonts w:ascii="Times New Roman" w:hAnsi="Times New Roman"/>
                      <w:sz w:val="24"/>
                      <w:szCs w:val="24"/>
                      <w:lang w:bidi="ar"/>
                    </w:rPr>
                    <w:br/>
                    <w:t>стуба са аралдит плочом и осигурачима.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38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13</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 xml:space="preserve"> Испорука и полагање кабловског вода PP00-А 4x16mm2</w:t>
                  </w:r>
                  <w:r>
                    <w:rPr>
                      <w:rFonts w:ascii="Times New Roman" w:hAnsi="Times New Roman"/>
                      <w:sz w:val="24"/>
                      <w:szCs w:val="24"/>
                      <w:lang w:bidi="ar"/>
                    </w:rPr>
                    <w:br/>
                    <w:t>/1kV од NN конзоле до МО, изнад малтера на зид помоћу</w:t>
                  </w:r>
                  <w:r>
                    <w:rPr>
                      <w:rFonts w:ascii="Times New Roman" w:hAnsi="Times New Roman"/>
                      <w:sz w:val="24"/>
                      <w:szCs w:val="24"/>
                      <w:lang w:bidi="ar"/>
                    </w:rPr>
                    <w:br/>
                    <w:t>обујмица, по фасади објекта, а до 3m висине кроз</w:t>
                  </w:r>
                  <w:r>
                    <w:rPr>
                      <w:rFonts w:ascii="Times New Roman" w:hAnsi="Times New Roman"/>
                      <w:sz w:val="24"/>
                      <w:szCs w:val="24"/>
                      <w:lang w:bidi="ar"/>
                    </w:rPr>
                    <w:br/>
                    <w:t>механичку заштиту кабла. Све комплет са прибором за</w:t>
                  </w:r>
                  <w:r>
                    <w:rPr>
                      <w:rFonts w:ascii="Times New Roman" w:hAnsi="Times New Roman"/>
                      <w:sz w:val="24"/>
                      <w:szCs w:val="24"/>
                      <w:lang w:bidi="ar"/>
                    </w:rPr>
                    <w:br/>
                    <w:t>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68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следеће опреме за монтажу кабла на</w:t>
                  </w:r>
                  <w:r>
                    <w:rPr>
                      <w:rFonts w:ascii="Times New Roman" w:hAnsi="Times New Roman"/>
                      <w:sz w:val="24"/>
                      <w:szCs w:val="24"/>
                      <w:lang w:bidi="ar"/>
                    </w:rPr>
                    <w:br/>
                    <w:t>фасаду</w:t>
                  </w:r>
                  <w:proofErr w:type="gramStart"/>
                  <w:r>
                    <w:rPr>
                      <w:rFonts w:ascii="Times New Roman" w:hAnsi="Times New Roman"/>
                      <w:sz w:val="24"/>
                      <w:szCs w:val="24"/>
                      <w:lang w:bidi="ar"/>
                    </w:rPr>
                    <w:t>:</w:t>
                  </w:r>
                  <w:proofErr w:type="gramEnd"/>
                  <w:r>
                    <w:rPr>
                      <w:rFonts w:ascii="Times New Roman" w:hAnsi="Times New Roman"/>
                      <w:sz w:val="24"/>
                      <w:szCs w:val="24"/>
                      <w:lang w:bidi="ar"/>
                    </w:rPr>
                    <w:br/>
                    <w:t>FeZn P профил d=50m дужине 3m механичку заштиту</w:t>
                  </w:r>
                  <w:r>
                    <w:rPr>
                      <w:rFonts w:ascii="Times New Roman" w:hAnsi="Times New Roman"/>
                      <w:sz w:val="24"/>
                      <w:szCs w:val="24"/>
                      <w:lang w:bidi="ar"/>
                    </w:rPr>
                    <w:br/>
                    <w:t>кабловског вода                                                         ком. 1</w:t>
                  </w:r>
                  <w:r>
                    <w:rPr>
                      <w:rFonts w:ascii="Times New Roman" w:hAnsi="Times New Roman"/>
                      <w:sz w:val="24"/>
                      <w:szCs w:val="24"/>
                      <w:lang w:bidi="ar"/>
                    </w:rPr>
                    <w:br/>
                    <w:t>Металних обујмица за причвршћење кавловског вода и</w:t>
                  </w:r>
                  <w:r>
                    <w:rPr>
                      <w:rFonts w:ascii="Times New Roman" w:hAnsi="Times New Roman"/>
                      <w:sz w:val="24"/>
                      <w:szCs w:val="24"/>
                      <w:lang w:bidi="ar"/>
                    </w:rPr>
                    <w:br/>
                    <w:t xml:space="preserve">механичке заштите кабла за фасаду.                        </w:t>
                  </w:r>
                  <w:proofErr w:type="gramStart"/>
                  <w:r>
                    <w:rPr>
                      <w:rFonts w:ascii="Times New Roman" w:hAnsi="Times New Roman"/>
                      <w:sz w:val="24"/>
                      <w:szCs w:val="24"/>
                      <w:lang w:bidi="ar"/>
                    </w:rPr>
                    <w:t>ком</w:t>
                  </w:r>
                  <w:proofErr w:type="gramEnd"/>
                  <w:r>
                    <w:rPr>
                      <w:rFonts w:ascii="Times New Roman" w:hAnsi="Times New Roman"/>
                      <w:sz w:val="24"/>
                      <w:szCs w:val="24"/>
                      <w:lang w:bidi="ar"/>
                    </w:rPr>
                    <w:t>. 5</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240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мерног ормана, димензија 320x655x235mm</w:t>
                  </w:r>
                  <w:proofErr w:type="gramStart"/>
                  <w:r>
                    <w:rPr>
                      <w:rFonts w:ascii="Times New Roman" w:hAnsi="Times New Roman"/>
                      <w:sz w:val="24"/>
                      <w:szCs w:val="24"/>
                      <w:lang w:bidi="ar"/>
                    </w:rPr>
                    <w:t>,</w:t>
                  </w:r>
                  <w:proofErr w:type="gramEnd"/>
                  <w:r>
                    <w:rPr>
                      <w:rFonts w:ascii="Times New Roman" w:hAnsi="Times New Roman"/>
                      <w:sz w:val="24"/>
                      <w:szCs w:val="24"/>
                      <w:lang w:bidi="ar"/>
                    </w:rPr>
                    <w:br/>
                    <w:t>од тврдог поликарбоната, за уградњу на стуб ограде.</w:t>
                  </w:r>
                  <w:r>
                    <w:rPr>
                      <w:rFonts w:ascii="Times New Roman" w:hAnsi="Times New Roman"/>
                      <w:sz w:val="24"/>
                      <w:szCs w:val="24"/>
                      <w:lang w:bidi="ar"/>
                    </w:rPr>
                    <w:br/>
                    <w:t>Мерни орман носи ознаку МО и има следеће елементе:                 ком. 1</w:t>
                  </w:r>
                  <w:r>
                    <w:rPr>
                      <w:rFonts w:ascii="Times New Roman" w:hAnsi="Times New Roman"/>
                      <w:sz w:val="24"/>
                      <w:szCs w:val="24"/>
                      <w:lang w:bidi="ar"/>
                    </w:rPr>
                    <w:br/>
                    <w:t>Аутоматски осигурачу BM/ 16 А, карактеристика C                         ком. 3</w:t>
                  </w:r>
                  <w:r>
                    <w:rPr>
                      <w:rFonts w:ascii="Times New Roman" w:hAnsi="Times New Roman"/>
                      <w:sz w:val="24"/>
                      <w:szCs w:val="24"/>
                      <w:lang w:bidi="ar"/>
                    </w:rPr>
                    <w:br/>
                    <w:t>Трофазна електронско бројило са уклопним сатом, 5(10)-60А, 400/230А</w:t>
                  </w:r>
                  <w:proofErr w:type="gramStart"/>
                  <w:r>
                    <w:rPr>
                      <w:rFonts w:ascii="Times New Roman" w:hAnsi="Times New Roman"/>
                      <w:sz w:val="24"/>
                      <w:szCs w:val="24"/>
                      <w:lang w:bidi="ar"/>
                    </w:rPr>
                    <w:t>,</w:t>
                  </w:r>
                  <w:proofErr w:type="gramEnd"/>
                  <w:r>
                    <w:rPr>
                      <w:rFonts w:ascii="Times New Roman" w:hAnsi="Times New Roman"/>
                      <w:sz w:val="24"/>
                      <w:szCs w:val="24"/>
                      <w:lang w:bidi="ar"/>
                    </w:rPr>
                    <w:br/>
                    <w:t>и уграђеним GSM/GPRS модем (AMI/ MDM систем)                        ком. 1</w:t>
                  </w:r>
                  <w:r>
                    <w:rPr>
                      <w:rFonts w:ascii="Times New Roman" w:hAnsi="Times New Roman"/>
                      <w:sz w:val="24"/>
                      <w:szCs w:val="24"/>
                      <w:lang w:bidi="ar"/>
                    </w:rPr>
                    <w:br/>
                    <w:t>Потпорни изолатори, сабирнице, проводници за шемирање, VS клеме</w:t>
                  </w:r>
                  <w:proofErr w:type="gramStart"/>
                  <w:r>
                    <w:rPr>
                      <w:rFonts w:ascii="Times New Roman" w:hAnsi="Times New Roman"/>
                      <w:sz w:val="24"/>
                      <w:szCs w:val="24"/>
                      <w:lang w:bidi="ar"/>
                    </w:rPr>
                    <w:t>,</w:t>
                  </w:r>
                  <w:proofErr w:type="gramEnd"/>
                  <w:r>
                    <w:rPr>
                      <w:rFonts w:ascii="Times New Roman" w:hAnsi="Times New Roman"/>
                      <w:sz w:val="24"/>
                      <w:szCs w:val="24"/>
                      <w:lang w:bidi="ar"/>
                    </w:rPr>
                    <w:br/>
                    <w:t xml:space="preserve">Pg уводнице, натписне плочице и сав остали неспецифициран материјал.                                                                                       </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полагање кабловског вода PP00-А 4x16mm2</w:t>
                  </w:r>
                  <w:r>
                    <w:rPr>
                      <w:rFonts w:ascii="Times New Roman" w:hAnsi="Times New Roman"/>
                      <w:sz w:val="24"/>
                      <w:szCs w:val="24"/>
                      <w:lang w:bidi="ar"/>
                    </w:rPr>
                    <w:br/>
                    <w:t>/1кV, у већ ископан ров или провлачење кроз ПВЦ цев, од</w:t>
                  </w:r>
                  <w:r>
                    <w:rPr>
                      <w:rFonts w:ascii="Times New Roman" w:hAnsi="Times New Roman"/>
                      <w:sz w:val="24"/>
                      <w:szCs w:val="24"/>
                      <w:lang w:bidi="ar"/>
                    </w:rPr>
                    <w:br/>
                    <w:t>мерног ормана (МО) до разводног ормана станице (РО).</w:t>
                  </w:r>
                  <w:r>
                    <w:rPr>
                      <w:rFonts w:ascii="Times New Roman" w:hAnsi="Times New Roman"/>
                      <w:sz w:val="24"/>
                      <w:szCs w:val="24"/>
                      <w:lang w:bidi="ar"/>
                    </w:rPr>
                    <w:br/>
                    <w:t>Све комплет са 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56</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8844"/>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17</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разводног ормана станице (РО), од</w:t>
                  </w:r>
                  <w:r>
                    <w:rPr>
                      <w:rFonts w:ascii="Times New Roman" w:hAnsi="Times New Roman"/>
                      <w:sz w:val="24"/>
                      <w:szCs w:val="24"/>
                      <w:lang w:bidi="ar"/>
                    </w:rPr>
                    <w:br/>
                    <w:t>термопластичног материјала 800x600x235мм</w:t>
                  </w:r>
                  <w:proofErr w:type="gramStart"/>
                  <w:r>
                    <w:rPr>
                      <w:rFonts w:ascii="Times New Roman" w:hAnsi="Times New Roman"/>
                      <w:sz w:val="24"/>
                      <w:szCs w:val="24"/>
                      <w:lang w:bidi="ar"/>
                    </w:rPr>
                    <w:t>,</w:t>
                  </w:r>
                  <w:proofErr w:type="gramEnd"/>
                  <w:r>
                    <w:rPr>
                      <w:rFonts w:ascii="Times New Roman" w:hAnsi="Times New Roman"/>
                      <w:sz w:val="24"/>
                      <w:szCs w:val="24"/>
                      <w:lang w:bidi="ar"/>
                    </w:rPr>
                    <w:br/>
                    <w:t>Урадити прописно шемирање проводницима П/Ф , а опрема</w:t>
                  </w:r>
                  <w:r>
                    <w:rPr>
                      <w:rFonts w:ascii="Times New Roman" w:hAnsi="Times New Roman"/>
                      <w:sz w:val="24"/>
                      <w:szCs w:val="24"/>
                      <w:lang w:bidi="ar"/>
                    </w:rPr>
                    <w:br/>
                    <w:t>мора да издржи струју кратког споја од 6кА.</w:t>
                  </w:r>
                  <w:r>
                    <w:rPr>
                      <w:rFonts w:ascii="Times New Roman" w:hAnsi="Times New Roman"/>
                      <w:sz w:val="24"/>
                      <w:szCs w:val="24"/>
                      <w:lang w:bidi="ar"/>
                    </w:rPr>
                    <w:br/>
                    <w:t>Разводни орман носи ознаку РО и има следеће елементе:  ком. 1</w:t>
                  </w:r>
                  <w:r>
                    <w:rPr>
                      <w:rFonts w:ascii="Times New Roman" w:hAnsi="Times New Roman"/>
                      <w:sz w:val="24"/>
                      <w:szCs w:val="24"/>
                      <w:lang w:bidi="ar"/>
                    </w:rPr>
                    <w:br/>
                    <w:t>Теретна склопка типа VC1-40,3p                                          ком. 1</w:t>
                  </w:r>
                  <w:r>
                    <w:rPr>
                      <w:rFonts w:ascii="Times New Roman" w:hAnsi="Times New Roman"/>
                      <w:sz w:val="24"/>
                      <w:szCs w:val="24"/>
                      <w:lang w:bidi="ar"/>
                    </w:rPr>
                    <w:br/>
                    <w:t>ФИД склопка типа 40/0,03А</w:t>
                  </w:r>
                  <w:proofErr w:type="gramStart"/>
                  <w:r>
                    <w:rPr>
                      <w:rFonts w:ascii="Times New Roman" w:hAnsi="Times New Roman"/>
                      <w:sz w:val="24"/>
                      <w:szCs w:val="24"/>
                      <w:lang w:bidi="ar"/>
                    </w:rPr>
                    <w:t>;4p</w:t>
                  </w:r>
                  <w:proofErr w:type="gramEnd"/>
                  <w:r>
                    <w:rPr>
                      <w:rFonts w:ascii="Times New Roman" w:hAnsi="Times New Roman"/>
                      <w:sz w:val="24"/>
                      <w:szCs w:val="24"/>
                      <w:lang w:bidi="ar"/>
                    </w:rPr>
                    <w:t xml:space="preserve">                                             ком. 1</w:t>
                  </w:r>
                  <w:r>
                    <w:rPr>
                      <w:rFonts w:ascii="Times New Roman" w:hAnsi="Times New Roman"/>
                      <w:sz w:val="24"/>
                      <w:szCs w:val="24"/>
                      <w:lang w:bidi="ar"/>
                    </w:rPr>
                    <w:br/>
                    <w:t>Аутоматски осигурачи BM B/6-10 А                                    ком. 13</w:t>
                  </w:r>
                  <w:r>
                    <w:rPr>
                      <w:rFonts w:ascii="Times New Roman" w:hAnsi="Times New Roman"/>
                      <w:sz w:val="24"/>
                      <w:szCs w:val="24"/>
                      <w:lang w:bidi="ar"/>
                    </w:rPr>
                    <w:br/>
                    <w:t>Гребенасти прекидач 4G 20-51U                                          ком. 1</w:t>
                  </w:r>
                  <w:r>
                    <w:rPr>
                      <w:rFonts w:ascii="Times New Roman" w:hAnsi="Times New Roman"/>
                      <w:sz w:val="24"/>
                      <w:szCs w:val="24"/>
                      <w:lang w:bidi="ar"/>
                    </w:rPr>
                    <w:br/>
                    <w:t>Контактор LA1-10-11, 3p, 230V                                             ком. 1</w:t>
                  </w:r>
                  <w:r>
                    <w:rPr>
                      <w:rFonts w:ascii="Times New Roman" w:hAnsi="Times New Roman"/>
                      <w:sz w:val="24"/>
                      <w:szCs w:val="24"/>
                      <w:lang w:bidi="ar"/>
                    </w:rPr>
                    <w:br/>
                    <w:t>Форел са фото сондом, 10А, 230V,                                      ком. 1</w:t>
                  </w:r>
                  <w:r>
                    <w:rPr>
                      <w:rFonts w:ascii="Times New Roman" w:hAnsi="Times New Roman"/>
                      <w:sz w:val="24"/>
                      <w:szCs w:val="24"/>
                      <w:lang w:bidi="ar"/>
                    </w:rPr>
                    <w:br/>
                    <w:t>Сигналне сијалице зелене 5W, 230V                                   ком. 3</w:t>
                  </w:r>
                  <w:r>
                    <w:rPr>
                      <w:rFonts w:ascii="Times New Roman" w:hAnsi="Times New Roman"/>
                      <w:sz w:val="24"/>
                      <w:szCs w:val="24"/>
                      <w:lang w:bidi="ar"/>
                    </w:rPr>
                    <w:br/>
                  </w:r>
                  <w:r>
                    <w:rPr>
                      <w:rStyle w:val="font01"/>
                      <w:lang w:bidi="ar"/>
                    </w:rPr>
                    <w:t>У орман треба да се угради и опрема која је</w:t>
                  </w:r>
                  <w:r>
                    <w:rPr>
                      <w:rStyle w:val="font01"/>
                      <w:lang w:bidi="ar"/>
                    </w:rPr>
                    <w:br/>
                    <w:t>предвиђена хидро пројектом (Свеска 3) за рад фонтане.</w:t>
                  </w:r>
                  <w:r>
                    <w:rPr>
                      <w:rStyle w:val="font01"/>
                      <w:lang w:bidi="ar"/>
                    </w:rPr>
                    <w:br/>
                  </w:r>
                  <w:r>
                    <w:rPr>
                      <w:rStyle w:val="font11"/>
                      <w:lang w:bidi="ar"/>
                    </w:rPr>
                    <w:t>Потпорни изолатори, сабирнице, проводници за шемирање, VS</w:t>
                  </w:r>
                  <w:r>
                    <w:rPr>
                      <w:rStyle w:val="font11"/>
                      <w:lang w:bidi="ar"/>
                    </w:rPr>
                    <w:br/>
                    <w:t>клеме, Pg уводнице, натписне плочице и сав остали</w:t>
                  </w:r>
                  <w:r>
                    <w:rPr>
                      <w:rStyle w:val="font11"/>
                      <w:lang w:bidi="ar"/>
                    </w:rPr>
                    <w:br/>
                    <w:t>неспецифициран материјал</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45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18</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ормарића, од 1,5mm HV челичног лима,</w:t>
                  </w:r>
                  <w:r>
                    <w:rPr>
                      <w:rFonts w:ascii="Times New Roman" w:hAnsi="Times New Roman"/>
                      <w:sz w:val="24"/>
                      <w:szCs w:val="24"/>
                      <w:lang w:bidi="ar"/>
                    </w:rPr>
                    <w:br/>
                    <w:t>за сабирницу за главно изједначење потенцијала (SGIP),</w:t>
                  </w:r>
                  <w:r>
                    <w:rPr>
                      <w:rFonts w:ascii="Times New Roman" w:hAnsi="Times New Roman"/>
                      <w:sz w:val="24"/>
                      <w:szCs w:val="24"/>
                      <w:lang w:bidi="ar"/>
                    </w:rPr>
                    <w:br/>
                    <w:t>монтира се на зид за повезивање RO и свих страни</w:t>
                  </w:r>
                  <w:r>
                    <w:rPr>
                      <w:rFonts w:ascii="Times New Roman" w:hAnsi="Times New Roman"/>
                      <w:sz w:val="24"/>
                      <w:szCs w:val="24"/>
                      <w:lang w:bidi="ar"/>
                    </w:rPr>
                    <w:br/>
                    <w:t>проводних делова који улазе у објекат, са темељним</w:t>
                  </w:r>
                  <w:r>
                    <w:rPr>
                      <w:rFonts w:ascii="Times New Roman" w:hAnsi="Times New Roman"/>
                      <w:sz w:val="24"/>
                      <w:szCs w:val="24"/>
                      <w:lang w:bidi="ar"/>
                    </w:rPr>
                    <w:br/>
                    <w:t>уземљивачем, са сабирницом од бакра и стезаљкама од</w:t>
                  </w:r>
                  <w:r>
                    <w:rPr>
                      <w:rFonts w:ascii="Times New Roman" w:hAnsi="Times New Roman"/>
                      <w:sz w:val="24"/>
                      <w:szCs w:val="24"/>
                      <w:lang w:bidi="ar"/>
                    </w:rPr>
                    <w:br/>
                    <w:t>16 mm2</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комплет</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19</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напојног кабла PP00-Y 1x10mm2</w:t>
                  </w:r>
                  <w:proofErr w:type="gramStart"/>
                  <w:r>
                    <w:rPr>
                      <w:rFonts w:ascii="Times New Roman" w:hAnsi="Times New Roman"/>
                      <w:sz w:val="24"/>
                      <w:szCs w:val="24"/>
                      <w:lang w:bidi="ar"/>
                    </w:rPr>
                    <w:t>,</w:t>
                  </w:r>
                  <w:proofErr w:type="gramEnd"/>
                  <w:r>
                    <w:rPr>
                      <w:rFonts w:ascii="Times New Roman" w:hAnsi="Times New Roman"/>
                      <w:sz w:val="24"/>
                      <w:szCs w:val="24"/>
                      <w:lang w:bidi="ar"/>
                    </w:rPr>
                    <w:br/>
                    <w:t>изнад малтера на зид, од SGIP до RO. Све комплет са</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20</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кабла ПП00-Y 1x10mm2, од сви страни</w:t>
                  </w:r>
                  <w:r>
                    <w:rPr>
                      <w:rFonts w:ascii="Times New Roman" w:hAnsi="Times New Roman"/>
                      <w:sz w:val="24"/>
                      <w:szCs w:val="24"/>
                      <w:lang w:bidi="ar"/>
                    </w:rPr>
                    <w:br/>
                    <w:t>проводних делова који улазе у објекат (цеви водовод,</w:t>
                  </w:r>
                  <w:r>
                    <w:rPr>
                      <w:rFonts w:ascii="Times New Roman" w:hAnsi="Times New Roman"/>
                      <w:sz w:val="24"/>
                      <w:szCs w:val="24"/>
                      <w:lang w:bidi="ar"/>
                    </w:rPr>
                    <w:br/>
                    <w:t>остала опрема у станици) до SGIP, изнад малтера на зид.</w:t>
                  </w:r>
                  <w:r>
                    <w:rPr>
                      <w:rFonts w:ascii="Times New Roman" w:hAnsi="Times New Roman"/>
                      <w:sz w:val="24"/>
                      <w:szCs w:val="24"/>
                      <w:lang w:bidi="ar"/>
                    </w:rPr>
                    <w:br/>
                    <w:t>Све комплет са стезаљкама за 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21</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кабла PP00-Y 1x10mm2, од сви страни</w:t>
                  </w:r>
                  <w:r>
                    <w:rPr>
                      <w:rFonts w:ascii="Times New Roman" w:hAnsi="Times New Roman"/>
                      <w:sz w:val="24"/>
                      <w:szCs w:val="24"/>
                      <w:lang w:bidi="ar"/>
                    </w:rPr>
                    <w:br/>
                    <w:t>проводних делова који улазе у објекат (цеви водовод,</w:t>
                  </w:r>
                  <w:r>
                    <w:rPr>
                      <w:rFonts w:ascii="Times New Roman" w:hAnsi="Times New Roman"/>
                      <w:sz w:val="24"/>
                      <w:szCs w:val="24"/>
                      <w:lang w:bidi="ar"/>
                    </w:rPr>
                    <w:br/>
                    <w:t>остала опрема у станици) до SGIP, изнад малтера на зид.</w:t>
                  </w:r>
                  <w:r>
                    <w:rPr>
                      <w:rFonts w:ascii="Times New Roman" w:hAnsi="Times New Roman"/>
                      <w:sz w:val="24"/>
                      <w:szCs w:val="24"/>
                      <w:lang w:bidi="ar"/>
                    </w:rPr>
                    <w:br/>
                    <w:t>Све комплет са стезаљкама за повезивање.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22</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полагање кабловског вода PP00-Y 3x1,5mm2/ 1кV,</w:t>
                  </w:r>
                  <w:r>
                    <w:rPr>
                      <w:rFonts w:ascii="Times New Roman" w:hAnsi="Times New Roman"/>
                      <w:sz w:val="24"/>
                      <w:szCs w:val="24"/>
                      <w:lang w:bidi="ar"/>
                    </w:rPr>
                    <w:br/>
                    <w:t>изнад малтера на зид помоћу обујмица, за осветљење станице.</w:t>
                  </w:r>
                  <w:r>
                    <w:rPr>
                      <w:rFonts w:ascii="Times New Roman" w:hAnsi="Times New Roman"/>
                      <w:sz w:val="24"/>
                      <w:szCs w:val="24"/>
                      <w:lang w:bidi="ar"/>
                    </w:rPr>
                    <w:br/>
                    <w:t>Све комплет са разводним кутијама, обићним прекидачем и</w:t>
                  </w:r>
                  <w:r>
                    <w:rPr>
                      <w:rFonts w:ascii="Times New Roman" w:hAnsi="Times New Roman"/>
                      <w:sz w:val="24"/>
                      <w:szCs w:val="24"/>
                      <w:lang w:bidi="ar"/>
                    </w:rPr>
                    <w:br/>
                    <w:t>Повезивањем.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159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w:t>
                  </w:r>
                </w:p>
              </w:tc>
              <w:tc>
                <w:tcPr>
                  <w:tcW w:w="9374" w:type="dxa"/>
                  <w:gridSpan w:val="7"/>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rPr>
                      <w:rFonts w:ascii="Arial" w:hAnsi="Arial" w:cs="Arial"/>
                    </w:rPr>
                  </w:pPr>
                  <w:r>
                    <w:rPr>
                      <w:rFonts w:ascii="Times New Roman" w:hAnsi="Times New Roman"/>
                      <w:b/>
                      <w:sz w:val="24"/>
                      <w:szCs w:val="24"/>
                      <w:lang w:bidi="ar"/>
                    </w:rPr>
                    <w:t>Испорука и уградња доле описаних светиљки укључује: Испоруку и постављање куке за вешање или одговарајућих типлова за причвршћење светиљке на таваницу или зид - испорука, монтажа и повезивање помоћу стезаљки на већ изведену инсталацију светиљке како је то описано у појединим позицијама. Постављање у светиљке светлосних извора и ако је потребно и предспојних уређаја, као и испитивање и стављање под напон.Замена у светиљкама светлосних извора и ако је потребно и предспојних уређаја. У тренутку техничког пријема инсталације. Флуоросцентне светиљке морају бити компензоване да би им фактор снаге био изнад 0</w:t>
                  </w:r>
                  <w:proofErr w:type="gramStart"/>
                  <w:r>
                    <w:rPr>
                      <w:rFonts w:ascii="Times New Roman" w:hAnsi="Times New Roman"/>
                      <w:b/>
                      <w:sz w:val="24"/>
                      <w:szCs w:val="24"/>
                      <w:lang w:bidi="ar"/>
                    </w:rPr>
                    <w:t>,9</w:t>
                  </w:r>
                  <w:proofErr w:type="gramEnd"/>
                  <w:r>
                    <w:rPr>
                      <w:rFonts w:ascii="Times New Roman" w:hAnsi="Times New Roman"/>
                      <w:b/>
                      <w:sz w:val="24"/>
                      <w:szCs w:val="24"/>
                      <w:lang w:bidi="ar"/>
                    </w:rPr>
                    <w:t>.</w:t>
                  </w:r>
                </w:p>
              </w:tc>
            </w:tr>
            <w:tr w:rsidR="0011382C" w:rsidTr="001C768C">
              <w:trPr>
                <w:trHeight w:val="11449"/>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23.а</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br/>
                    <w:t>Светиљка за урбано осветљење широкоснопне оптике (DW)</w:t>
                  </w:r>
                  <w:r>
                    <w:rPr>
                      <w:rFonts w:ascii="Times New Roman" w:hAnsi="Times New Roman"/>
                      <w:sz w:val="24"/>
                      <w:szCs w:val="24"/>
                      <w:lang w:bidi="ar"/>
                    </w:rPr>
                    <w:br/>
                    <w:t>полусферног облика максималне укупне снаге 26W, укупног</w:t>
                  </w:r>
                  <w:r>
                    <w:rPr>
                      <w:rFonts w:ascii="Times New Roman" w:hAnsi="Times New Roman"/>
                      <w:sz w:val="24"/>
                      <w:szCs w:val="24"/>
                      <w:lang w:bidi="ar"/>
                    </w:rPr>
                    <w:br/>
                    <w:t>иницијалног светлосног флукса комплетне светиљке 3000lm,</w:t>
                  </w:r>
                  <w:r>
                    <w:rPr>
                      <w:rFonts w:ascii="Times New Roman" w:hAnsi="Times New Roman"/>
                      <w:sz w:val="24"/>
                      <w:szCs w:val="24"/>
                      <w:lang w:bidi="ar"/>
                    </w:rPr>
                    <w:br/>
                    <w:t>LOR-а 78,5% и светлосне ефикасности минимум 97,5lm/W.</w:t>
                  </w:r>
                  <w:r>
                    <w:rPr>
                      <w:rFonts w:ascii="Times New Roman" w:hAnsi="Times New Roman"/>
                      <w:sz w:val="24"/>
                      <w:szCs w:val="24"/>
                      <w:lang w:bidi="ar"/>
                    </w:rPr>
                    <w:br/>
                    <w:t>Неутрално бела (NW) боја светлости температуре 4000K,</w:t>
                  </w:r>
                  <w:r>
                    <w:rPr>
                      <w:rFonts w:ascii="Times New Roman" w:hAnsi="Times New Roman"/>
                      <w:sz w:val="24"/>
                      <w:szCs w:val="24"/>
                      <w:lang w:bidi="ar"/>
                    </w:rPr>
                    <w:br/>
                    <w:t>индекс репродукције боје Ra већи од 70. Трајност ЛЕД извора</w:t>
                  </w:r>
                  <w:r>
                    <w:rPr>
                      <w:rFonts w:ascii="Times New Roman" w:hAnsi="Times New Roman"/>
                      <w:sz w:val="24"/>
                      <w:szCs w:val="24"/>
                      <w:lang w:bidi="ar"/>
                    </w:rPr>
                    <w:br/>
                    <w:t>Минимум 80.000 сати, с тим да флукс не опадне на мање од 80%</w:t>
                  </w:r>
                  <w:r>
                    <w:rPr>
                      <w:rFonts w:ascii="Times New Roman" w:hAnsi="Times New Roman"/>
                      <w:sz w:val="24"/>
                      <w:szCs w:val="24"/>
                      <w:lang w:bidi="ar"/>
                    </w:rPr>
                    <w:br/>
                    <w:t>од иницијалног. Кућиште светиљке израђено од алуминијумске</w:t>
                  </w:r>
                  <w:r>
                    <w:rPr>
                      <w:rFonts w:ascii="Times New Roman" w:hAnsi="Times New Roman"/>
                      <w:sz w:val="24"/>
                      <w:szCs w:val="24"/>
                      <w:lang w:bidi="ar"/>
                    </w:rPr>
                    <w:br/>
                    <w:t>легуре ливене под притиском и обојено електростатичким поступком</w:t>
                  </w:r>
                  <w:proofErr w:type="gramStart"/>
                  <w:r>
                    <w:rPr>
                      <w:rFonts w:ascii="Times New Roman" w:hAnsi="Times New Roman"/>
                      <w:sz w:val="24"/>
                      <w:szCs w:val="24"/>
                      <w:lang w:bidi="ar"/>
                    </w:rPr>
                    <w:t>,</w:t>
                  </w:r>
                  <w:proofErr w:type="gramEnd"/>
                  <w:r>
                    <w:rPr>
                      <w:rFonts w:ascii="Times New Roman" w:hAnsi="Times New Roman"/>
                      <w:sz w:val="24"/>
                      <w:szCs w:val="24"/>
                      <w:lang w:bidi="ar"/>
                    </w:rPr>
                    <w:br/>
                    <w:t>сивом бојом у праху (РАЛ 9006). Протектор од провидног, UV</w:t>
                  </w:r>
                  <w:r>
                    <w:rPr>
                      <w:rFonts w:ascii="Times New Roman" w:hAnsi="Times New Roman"/>
                      <w:sz w:val="24"/>
                      <w:szCs w:val="24"/>
                      <w:lang w:bidi="ar"/>
                    </w:rPr>
                    <w:br/>
                    <w:t>стабилисаног поликарбоната. Интегрисан програмабилни ЛЕД</w:t>
                  </w:r>
                  <w:r>
                    <w:rPr>
                      <w:rFonts w:ascii="Times New Roman" w:hAnsi="Times New Roman"/>
                      <w:sz w:val="24"/>
                      <w:szCs w:val="24"/>
                      <w:lang w:bidi="ar"/>
                    </w:rPr>
                    <w:br/>
                    <w:t>драјвер. Комплетна светиљка у степену механичке заштите IP66.</w:t>
                  </w:r>
                  <w:r>
                    <w:rPr>
                      <w:rFonts w:ascii="Times New Roman" w:hAnsi="Times New Roman"/>
                      <w:sz w:val="24"/>
                      <w:szCs w:val="24"/>
                      <w:lang w:bidi="ar"/>
                    </w:rPr>
                    <w:br/>
                    <w:t>Отпорност на удар IK10. Напон напајања 220-240V. Степен</w:t>
                  </w:r>
                  <w:r>
                    <w:rPr>
                      <w:rFonts w:ascii="Times New Roman" w:hAnsi="Times New Roman"/>
                      <w:sz w:val="24"/>
                      <w:szCs w:val="24"/>
                      <w:lang w:bidi="ar"/>
                    </w:rPr>
                    <w:br/>
                    <w:t>заштите од струјног удара минимум у класи II. Преднапонска</w:t>
                  </w:r>
                  <w:r>
                    <w:rPr>
                      <w:rFonts w:ascii="Times New Roman" w:hAnsi="Times New Roman"/>
                      <w:sz w:val="24"/>
                      <w:szCs w:val="24"/>
                      <w:lang w:bidi="ar"/>
                    </w:rPr>
                    <w:br/>
                    <w:t>заштита је 10кV. Радна температура од -20 степени до +35</w:t>
                  </w:r>
                  <w:r>
                    <w:rPr>
                      <w:rFonts w:ascii="Times New Roman" w:hAnsi="Times New Roman"/>
                      <w:sz w:val="24"/>
                      <w:szCs w:val="24"/>
                      <w:lang w:bidi="ar"/>
                    </w:rPr>
                    <w:br/>
                    <w:t>степени Целзијуса. Монтажа се врши на врх стуба (fi 62mm),</w:t>
                  </w:r>
                  <w:r>
                    <w:rPr>
                      <w:rFonts w:ascii="Times New Roman" w:hAnsi="Times New Roman"/>
                      <w:sz w:val="24"/>
                      <w:szCs w:val="24"/>
                      <w:lang w:bidi="ar"/>
                    </w:rPr>
                    <w:br/>
                    <w:t>Осно симетрично у односу на стуб, без додатног прибора.</w:t>
                  </w:r>
                  <w:r>
                    <w:rPr>
                      <w:rFonts w:ascii="Times New Roman" w:hAnsi="Times New Roman"/>
                      <w:sz w:val="24"/>
                      <w:szCs w:val="24"/>
                      <w:lang w:bidi="ar"/>
                    </w:rPr>
                    <w:br/>
                    <w:t>Светиљка опремљена бајонет конектором и уводницом М20.</w:t>
                  </w:r>
                  <w:r>
                    <w:rPr>
                      <w:rFonts w:ascii="Times New Roman" w:hAnsi="Times New Roman"/>
                      <w:sz w:val="24"/>
                      <w:szCs w:val="24"/>
                      <w:lang w:bidi="ar"/>
                    </w:rPr>
                    <w:br/>
                    <w:t>Завртњи за фиксирање морају бити отпорни на корозију.</w:t>
                  </w:r>
                  <w:r>
                    <w:rPr>
                      <w:rFonts w:ascii="Times New Roman" w:hAnsi="Times New Roman"/>
                      <w:sz w:val="24"/>
                      <w:szCs w:val="24"/>
                      <w:lang w:bidi="ar"/>
                    </w:rPr>
                    <w:br/>
                    <w:t>Светиљка треба да буде усклађена са европским стандардом</w:t>
                  </w:r>
                  <w:r>
                    <w:rPr>
                      <w:rFonts w:ascii="Times New Roman" w:hAnsi="Times New Roman"/>
                      <w:sz w:val="24"/>
                      <w:szCs w:val="24"/>
                      <w:lang w:bidi="ar"/>
                    </w:rPr>
                    <w:br/>
                    <w:t>о сигурном и правилном раду, да има ENEC ознаку. Светиљка</w:t>
                  </w:r>
                  <w:r>
                    <w:rPr>
                      <w:rFonts w:ascii="Times New Roman" w:hAnsi="Times New Roman"/>
                      <w:sz w:val="24"/>
                      <w:szCs w:val="24"/>
                      <w:lang w:bidi="ar"/>
                    </w:rPr>
                    <w:br/>
                    <w:t xml:space="preserve">треба да је усклађена са европским директивама </w:t>
                  </w:r>
                  <w:r>
                    <w:rPr>
                      <w:rFonts w:ascii="Times New Roman" w:hAnsi="Times New Roman"/>
                      <w:sz w:val="24"/>
                      <w:szCs w:val="24"/>
                      <w:lang w:bidi="ar"/>
                    </w:rPr>
                    <w:lastRenderedPageBreak/>
                    <w:t>који важе за</w:t>
                  </w:r>
                  <w:r>
                    <w:rPr>
                      <w:rFonts w:ascii="Times New Roman" w:hAnsi="Times New Roman"/>
                      <w:sz w:val="24"/>
                      <w:szCs w:val="24"/>
                      <w:lang w:bidi="ar"/>
                    </w:rPr>
                    <w:br/>
                    <w:t>производе, да има CE знак. Произвођач светиљки треба да</w:t>
                  </w:r>
                  <w:r>
                    <w:rPr>
                      <w:rFonts w:ascii="Times New Roman" w:hAnsi="Times New Roman"/>
                      <w:sz w:val="24"/>
                      <w:szCs w:val="24"/>
                      <w:lang w:bidi="ar"/>
                    </w:rPr>
                    <w:br/>
                    <w:t>послује у складу са системом менаџмента квалитетом ISO 9001:2015,</w:t>
                  </w:r>
                  <w:r>
                    <w:rPr>
                      <w:rFonts w:ascii="Times New Roman" w:hAnsi="Times New Roman"/>
                      <w:sz w:val="24"/>
                      <w:szCs w:val="24"/>
                      <w:lang w:bidi="ar"/>
                    </w:rPr>
                    <w:br/>
                    <w:t>системом управљања заштитом животне средине ISO 14001:2004 и</w:t>
                  </w:r>
                  <w:r>
                    <w:rPr>
                      <w:rFonts w:ascii="Times New Roman" w:hAnsi="Times New Roman"/>
                      <w:sz w:val="24"/>
                      <w:szCs w:val="24"/>
                      <w:lang w:bidi="ar"/>
                    </w:rPr>
                    <w:br/>
                    <w:t xml:space="preserve">Системом менаџмента здрављем и безбедношћу на раду </w:t>
                  </w:r>
                  <w:r>
                    <w:rPr>
                      <w:rFonts w:ascii="Times New Roman" w:hAnsi="Times New Roman"/>
                      <w:sz w:val="24"/>
                      <w:szCs w:val="24"/>
                      <w:lang w:bidi="ar"/>
                    </w:rPr>
                    <w:br/>
                    <w:t>ОHSAS 18001:2007. Светиљка типа Philips Тоwn Guide или одговарајућа.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738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23.б</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Светиљка за урбано осветљење широкоснопне оптике (DW)</w:t>
                  </w:r>
                  <w:r>
                    <w:rPr>
                      <w:rFonts w:ascii="Times New Roman" w:hAnsi="Times New Roman"/>
                      <w:sz w:val="24"/>
                      <w:szCs w:val="24"/>
                      <w:lang w:bidi="ar"/>
                    </w:rPr>
                    <w:br/>
                    <w:t>полусферног облика максималне укупне снаге 46W, укупног</w:t>
                  </w:r>
                  <w:r>
                    <w:rPr>
                      <w:rFonts w:ascii="Times New Roman" w:hAnsi="Times New Roman"/>
                      <w:sz w:val="24"/>
                      <w:szCs w:val="24"/>
                      <w:lang w:bidi="ar"/>
                    </w:rPr>
                    <w:br/>
                    <w:t xml:space="preserve"> иницијалног светлосног флукса комплетне светиљке</w:t>
                  </w:r>
                  <w:r>
                    <w:rPr>
                      <w:rFonts w:ascii="Times New Roman" w:hAnsi="Times New Roman"/>
                      <w:sz w:val="24"/>
                      <w:szCs w:val="24"/>
                      <w:lang w:bidi="ar"/>
                    </w:rPr>
                    <w:br/>
                    <w:t>6000lm, LOR-а 77,2% и светлосне ефикасности минимум</w:t>
                  </w:r>
                  <w:r>
                    <w:rPr>
                      <w:rFonts w:ascii="Times New Roman" w:hAnsi="Times New Roman"/>
                      <w:sz w:val="24"/>
                      <w:szCs w:val="24"/>
                      <w:lang w:bidi="ar"/>
                    </w:rPr>
                    <w:br/>
                    <w:t>98,5lm/W. Неутрално бела (NW) боја светлости температуре</w:t>
                  </w:r>
                  <w:r>
                    <w:rPr>
                      <w:rFonts w:ascii="Times New Roman" w:hAnsi="Times New Roman"/>
                      <w:sz w:val="24"/>
                      <w:szCs w:val="24"/>
                      <w:lang w:bidi="ar"/>
                    </w:rPr>
                    <w:br/>
                    <w:t>4000K, индекс репродукције боје Ra већи од 70. Трајност</w:t>
                  </w:r>
                  <w:r>
                    <w:rPr>
                      <w:rFonts w:ascii="Times New Roman" w:hAnsi="Times New Roman"/>
                      <w:sz w:val="24"/>
                      <w:szCs w:val="24"/>
                      <w:lang w:bidi="ar"/>
                    </w:rPr>
                    <w:br/>
                    <w:t>ЛЕД извора минимум 80.000 сати, с тим да флукс не опадне</w:t>
                  </w:r>
                  <w:r>
                    <w:rPr>
                      <w:rFonts w:ascii="Times New Roman" w:hAnsi="Times New Roman"/>
                      <w:sz w:val="24"/>
                      <w:szCs w:val="24"/>
                      <w:lang w:bidi="ar"/>
                    </w:rPr>
                    <w:br/>
                    <w:t>на мање од 80% од иницијалног. Кућиште светиљке израђено</w:t>
                  </w:r>
                  <w:r>
                    <w:rPr>
                      <w:rFonts w:ascii="Times New Roman" w:hAnsi="Times New Roman"/>
                      <w:sz w:val="24"/>
                      <w:szCs w:val="24"/>
                      <w:lang w:bidi="ar"/>
                    </w:rPr>
                    <w:br/>
                    <w:t>од алуминијумске легуре ливене под притиском и обојено</w:t>
                  </w:r>
                  <w:r>
                    <w:rPr>
                      <w:rFonts w:ascii="Times New Roman" w:hAnsi="Times New Roman"/>
                      <w:sz w:val="24"/>
                      <w:szCs w:val="24"/>
                      <w:lang w:bidi="ar"/>
                    </w:rPr>
                    <w:br/>
                    <w:t>електростатичким поступком, сивом бојом у праху (РАЛ 9006).</w:t>
                  </w:r>
                  <w:r>
                    <w:rPr>
                      <w:rFonts w:ascii="Times New Roman" w:hAnsi="Times New Roman"/>
                      <w:sz w:val="24"/>
                      <w:szCs w:val="24"/>
                      <w:lang w:bidi="ar"/>
                    </w:rPr>
                    <w:br/>
                    <w:t>Протектор од провидног, UV стабилисаног поликарбоната.</w:t>
                  </w:r>
                  <w:r>
                    <w:rPr>
                      <w:rFonts w:ascii="Times New Roman" w:hAnsi="Times New Roman"/>
                      <w:sz w:val="24"/>
                      <w:szCs w:val="24"/>
                      <w:lang w:bidi="ar"/>
                    </w:rPr>
                    <w:br/>
                    <w:t>Интегрисан програмабилни ЛЕД драјвер. Комплетна светиљка</w:t>
                  </w:r>
                  <w:r>
                    <w:rPr>
                      <w:rFonts w:ascii="Times New Roman" w:hAnsi="Times New Roman"/>
                      <w:sz w:val="24"/>
                      <w:szCs w:val="24"/>
                      <w:lang w:bidi="ar"/>
                    </w:rPr>
                    <w:br/>
                    <w:t xml:space="preserve"> у степену механичке заштите IP66. Отпорност на удар IK10.</w:t>
                  </w:r>
                  <w:r>
                    <w:rPr>
                      <w:rFonts w:ascii="Times New Roman" w:hAnsi="Times New Roman"/>
                      <w:sz w:val="24"/>
                      <w:szCs w:val="24"/>
                      <w:lang w:bidi="ar"/>
                    </w:rPr>
                    <w:br/>
                    <w:t>Напон напајања 220-240V. Степен заштите од струјног удара</w:t>
                  </w:r>
                  <w:r>
                    <w:rPr>
                      <w:rFonts w:ascii="Times New Roman" w:hAnsi="Times New Roman"/>
                      <w:sz w:val="24"/>
                      <w:szCs w:val="24"/>
                      <w:lang w:bidi="ar"/>
                    </w:rPr>
                    <w:br/>
                    <w:t xml:space="preserve">минимум у класи II. Преднапонска заштита је 10кV. Радна </w:t>
                  </w:r>
                  <w:r>
                    <w:rPr>
                      <w:rFonts w:ascii="Times New Roman" w:hAnsi="Times New Roman"/>
                      <w:sz w:val="24"/>
                      <w:szCs w:val="24"/>
                      <w:lang w:bidi="ar"/>
                    </w:rPr>
                    <w:br/>
                    <w:t>температура од -20 степени до +35 степени Целзијуса. Монтажа</w:t>
                  </w:r>
                  <w:r>
                    <w:rPr>
                      <w:rFonts w:ascii="Times New Roman" w:hAnsi="Times New Roman"/>
                      <w:sz w:val="24"/>
                      <w:szCs w:val="24"/>
                      <w:lang w:bidi="ar"/>
                    </w:rPr>
                    <w:br/>
                    <w:t>се врши на врх стуба (fi 62mm), осно симетрично у односу на стуб, без</w:t>
                  </w:r>
                  <w:r>
                    <w:rPr>
                      <w:rFonts w:ascii="Times New Roman" w:hAnsi="Times New Roman"/>
                      <w:sz w:val="24"/>
                      <w:szCs w:val="24"/>
                      <w:lang w:bidi="ar"/>
                    </w:rPr>
                    <w:br/>
                    <w:t>додатног прибора. Светиљка опремљена бајонет конектором и</w:t>
                  </w:r>
                  <w:r>
                    <w:rPr>
                      <w:rFonts w:ascii="Times New Roman" w:hAnsi="Times New Roman"/>
                      <w:sz w:val="24"/>
                      <w:szCs w:val="24"/>
                      <w:lang w:bidi="ar"/>
                    </w:rPr>
                    <w:br/>
                    <w:t>Уводницом М20. Завртњи за фиксирање морају бити отпорни</w:t>
                  </w:r>
                  <w:r>
                    <w:rPr>
                      <w:rFonts w:ascii="Times New Roman" w:hAnsi="Times New Roman"/>
                      <w:sz w:val="24"/>
                      <w:szCs w:val="24"/>
                      <w:lang w:bidi="ar"/>
                    </w:rPr>
                    <w:br/>
                    <w:t>на корозију. Светиљка треба да буде усклађена са европским</w:t>
                  </w:r>
                  <w:r>
                    <w:rPr>
                      <w:rFonts w:ascii="Times New Roman" w:hAnsi="Times New Roman"/>
                      <w:sz w:val="24"/>
                      <w:szCs w:val="24"/>
                      <w:lang w:bidi="ar"/>
                    </w:rPr>
                    <w:br/>
                    <w:t>стандардом о сигурном и правилном раду, да има ENEC ознаку.</w:t>
                  </w:r>
                  <w:r>
                    <w:rPr>
                      <w:rFonts w:ascii="Times New Roman" w:hAnsi="Times New Roman"/>
                      <w:sz w:val="24"/>
                      <w:szCs w:val="24"/>
                      <w:lang w:bidi="ar"/>
                    </w:rPr>
                    <w:br/>
                    <w:t>Светиљка треба да је усклађена са европским директивама који</w:t>
                  </w:r>
                  <w:r>
                    <w:rPr>
                      <w:rFonts w:ascii="Times New Roman" w:hAnsi="Times New Roman"/>
                      <w:sz w:val="24"/>
                      <w:szCs w:val="24"/>
                      <w:lang w:bidi="ar"/>
                    </w:rPr>
                    <w:br/>
                  </w:r>
                  <w:r>
                    <w:rPr>
                      <w:rFonts w:ascii="Times New Roman" w:hAnsi="Times New Roman"/>
                      <w:sz w:val="24"/>
                      <w:szCs w:val="24"/>
                      <w:lang w:bidi="ar"/>
                    </w:rPr>
                    <w:lastRenderedPageBreak/>
                    <w:t>важе за производе, да има CE знак. Произвођач светиљки треба да</w:t>
                  </w:r>
                  <w:r>
                    <w:rPr>
                      <w:rFonts w:ascii="Times New Roman" w:hAnsi="Times New Roman"/>
                      <w:sz w:val="24"/>
                      <w:szCs w:val="24"/>
                      <w:lang w:bidi="ar"/>
                    </w:rPr>
                    <w:br/>
                    <w:t>Послује у складу са системом менаџмента квалитетом ISO 9001:2015,</w:t>
                  </w:r>
                  <w:r>
                    <w:rPr>
                      <w:rFonts w:ascii="Times New Roman" w:hAnsi="Times New Roman"/>
                      <w:sz w:val="24"/>
                      <w:szCs w:val="24"/>
                      <w:lang w:bidi="ar"/>
                    </w:rPr>
                    <w:br/>
                    <w:t>системом управљања заштитом животне средине ISO 14001:2004</w:t>
                  </w:r>
                  <w:r>
                    <w:rPr>
                      <w:rFonts w:ascii="Times New Roman" w:hAnsi="Times New Roman"/>
                      <w:sz w:val="24"/>
                      <w:szCs w:val="24"/>
                      <w:lang w:bidi="ar"/>
                    </w:rPr>
                    <w:br/>
                    <w:t>и системом менаџмента здрављем и безбедношћу на раду</w:t>
                  </w:r>
                  <w:r>
                    <w:rPr>
                      <w:rFonts w:ascii="Times New Roman" w:hAnsi="Times New Roman"/>
                      <w:sz w:val="24"/>
                      <w:szCs w:val="24"/>
                      <w:lang w:bidi="ar"/>
                    </w:rPr>
                    <w:br/>
                    <w:t>ОHSAS 18001:2007. Светиљка типа Philips Town Guide или одговарајућа.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C768C" w:rsidP="001C768C">
                  <w:pPr>
                    <w:jc w:val="center"/>
                    <w:textAlignment w:val="bottom"/>
                    <w:rPr>
                      <w:rFonts w:ascii="Times New Roman" w:hAnsi="Times New Roman"/>
                      <w:sz w:val="24"/>
                      <w:szCs w:val="24"/>
                    </w:rPr>
                  </w:pPr>
                  <w:r>
                    <w:rPr>
                      <w:rFonts w:ascii="Times New Roman" w:hAnsi="Times New Roman"/>
                      <w:sz w:val="24"/>
                      <w:szCs w:val="24"/>
                      <w:lang w:bidi="ar"/>
                    </w:rPr>
                    <w:lastRenderedPageBreak/>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2566"/>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23.ц</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Хромиран сиви поклопац. Кућиште од ливеног алуминијума</w:t>
                  </w:r>
                  <w:r>
                    <w:rPr>
                      <w:rFonts w:ascii="Times New Roman" w:hAnsi="Times New Roman"/>
                      <w:sz w:val="24"/>
                      <w:szCs w:val="24"/>
                      <w:lang w:bidi="ar"/>
                    </w:rPr>
                    <w:br/>
                    <w:t>обложено са електростатичким прахом. Поликарбонско</w:t>
                  </w:r>
                  <w:r>
                    <w:rPr>
                      <w:rFonts w:ascii="Times New Roman" w:hAnsi="Times New Roman"/>
                      <w:sz w:val="24"/>
                      <w:szCs w:val="24"/>
                      <w:lang w:bidi="ar"/>
                    </w:rPr>
                    <w:br/>
                    <w:t>стакло. Конектори од нерђајућег челика. Подводни конектори</w:t>
                  </w:r>
                  <w:r>
                    <w:rPr>
                      <w:rFonts w:ascii="Times New Roman" w:hAnsi="Times New Roman"/>
                      <w:sz w:val="24"/>
                      <w:szCs w:val="24"/>
                      <w:lang w:bidi="ar"/>
                    </w:rPr>
                    <w:br/>
                    <w:t>као и H07RNF гумени каблови. Вентил за ослобађање</w:t>
                  </w:r>
                  <w:r>
                    <w:rPr>
                      <w:rFonts w:ascii="Times New Roman" w:hAnsi="Times New Roman"/>
                      <w:sz w:val="24"/>
                      <w:szCs w:val="24"/>
                      <w:lang w:bidi="ar"/>
                    </w:rPr>
                    <w:br/>
                    <w:t>набијеног притиска IP67, IK10. Заштита од електро шока –</w:t>
                  </w:r>
                  <w:r>
                    <w:rPr>
                      <w:rFonts w:ascii="Times New Roman" w:hAnsi="Times New Roman"/>
                      <w:sz w:val="24"/>
                      <w:szCs w:val="24"/>
                      <w:lang w:bidi="ar"/>
                    </w:rPr>
                    <w:br/>
                    <w:t>Класа I Ватро ретардни материјали. Радни Напон: 24V. Боја</w:t>
                  </w:r>
                  <w:r>
                    <w:rPr>
                      <w:rFonts w:ascii="Times New Roman" w:hAnsi="Times New Roman"/>
                      <w:sz w:val="24"/>
                      <w:szCs w:val="24"/>
                      <w:lang w:bidi="ar"/>
                    </w:rPr>
                    <w:br/>
                    <w:t>светлости: 4000K; NWСнага: 10W Број ЛЕДа: 9. Оптика</w:t>
                  </w:r>
                  <w:proofErr w:type="gramStart"/>
                  <w:r>
                    <w:rPr>
                      <w:rFonts w:ascii="Times New Roman" w:hAnsi="Times New Roman"/>
                      <w:sz w:val="24"/>
                      <w:szCs w:val="24"/>
                      <w:lang w:bidi="ar"/>
                    </w:rPr>
                    <w:t>:</w:t>
                  </w:r>
                  <w:proofErr w:type="gramEnd"/>
                  <w:r>
                    <w:rPr>
                      <w:rFonts w:ascii="Times New Roman" w:hAnsi="Times New Roman"/>
                      <w:sz w:val="24"/>
                      <w:szCs w:val="24"/>
                      <w:lang w:bidi="ar"/>
                    </w:rPr>
                    <w:br/>
                    <w:t>30°. Рефрактор - уградња рефрактора ради заштите пролазника</w:t>
                  </w:r>
                  <w:r>
                    <w:rPr>
                      <w:rFonts w:ascii="Times New Roman" w:hAnsi="Times New Roman"/>
                      <w:sz w:val="24"/>
                      <w:szCs w:val="24"/>
                      <w:lang w:bidi="ar"/>
                    </w:rPr>
                    <w:br/>
                    <w:t>од бљештања. Монтирање на држач (10cm). Пролазно</w:t>
                  </w:r>
                  <w:r>
                    <w:rPr>
                      <w:rFonts w:ascii="Times New Roman" w:hAnsi="Times New Roman"/>
                      <w:sz w:val="24"/>
                      <w:szCs w:val="24"/>
                      <w:lang w:bidi="ar"/>
                    </w:rPr>
                    <w:br/>
                    <w:t>ширмирање. Са напајањем.</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4</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3061"/>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lastRenderedPageBreak/>
                    <w:t>23.д</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надградне светиљкe израђенe од</w:t>
                  </w:r>
                  <w:r>
                    <w:rPr>
                      <w:rFonts w:ascii="Times New Roman" w:hAnsi="Times New Roman"/>
                      <w:sz w:val="24"/>
                      <w:szCs w:val="24"/>
                      <w:lang w:bidi="ar"/>
                    </w:rPr>
                    <w:br/>
                    <w:t>поликарбоната у ЛЕД технологији снаге 22W, 1700Lm</w:t>
                  </w:r>
                  <w:proofErr w:type="gramStart"/>
                  <w:r>
                    <w:rPr>
                      <w:rFonts w:ascii="Times New Roman" w:hAnsi="Times New Roman"/>
                      <w:sz w:val="24"/>
                      <w:szCs w:val="24"/>
                      <w:lang w:bidi="ar"/>
                    </w:rPr>
                    <w:t>.</w:t>
                  </w:r>
                  <w:proofErr w:type="gramEnd"/>
                  <w:r>
                    <w:rPr>
                      <w:rFonts w:ascii="Times New Roman" w:hAnsi="Times New Roman"/>
                      <w:sz w:val="24"/>
                      <w:szCs w:val="24"/>
                      <w:lang w:bidi="ar"/>
                    </w:rPr>
                    <w:br/>
                    <w:t>Угао осветљаја је 180 степени са симетричном расподелом.</w:t>
                  </w:r>
                  <w:r>
                    <w:rPr>
                      <w:rFonts w:ascii="Times New Roman" w:hAnsi="Times New Roman"/>
                      <w:sz w:val="24"/>
                      <w:szCs w:val="24"/>
                      <w:lang w:bidi="ar"/>
                    </w:rPr>
                    <w:br/>
                    <w:t xml:space="preserve">Ефикасност светиљке 78 lm/W. Димензије су fi 344mm са </w:t>
                  </w:r>
                  <w:r>
                    <w:rPr>
                      <w:rFonts w:ascii="Times New Roman" w:hAnsi="Times New Roman"/>
                      <w:sz w:val="24"/>
                      <w:szCs w:val="24"/>
                      <w:lang w:bidi="ar"/>
                    </w:rPr>
                    <w:br/>
                    <w:t>дубином 120mm. Предвиђена за рад на температури од</w:t>
                  </w:r>
                  <w:r>
                    <w:rPr>
                      <w:rFonts w:ascii="Times New Roman" w:hAnsi="Times New Roman"/>
                      <w:sz w:val="24"/>
                      <w:szCs w:val="24"/>
                      <w:lang w:bidi="ar"/>
                    </w:rPr>
                    <w:br/>
                    <w:t>-20 до +35 степени. Степен механичке заштите је IP44, а отпорност</w:t>
                  </w:r>
                  <w:r>
                    <w:rPr>
                      <w:rFonts w:ascii="Times New Roman" w:hAnsi="Times New Roman"/>
                      <w:sz w:val="24"/>
                      <w:szCs w:val="24"/>
                      <w:lang w:bidi="ar"/>
                    </w:rPr>
                    <w:br/>
                    <w:t>на удар је IK03</w:t>
                  </w:r>
                  <w:proofErr w:type="gramStart"/>
                  <w:r>
                    <w:rPr>
                      <w:rFonts w:ascii="Times New Roman" w:hAnsi="Times New Roman"/>
                      <w:sz w:val="24"/>
                      <w:szCs w:val="24"/>
                      <w:lang w:bidi="ar"/>
                    </w:rPr>
                    <w:t>,док</w:t>
                  </w:r>
                  <w:proofErr w:type="gramEnd"/>
                  <w:r>
                    <w:rPr>
                      <w:rFonts w:ascii="Times New Roman" w:hAnsi="Times New Roman"/>
                      <w:sz w:val="24"/>
                      <w:szCs w:val="24"/>
                      <w:lang w:bidi="ar"/>
                    </w:rPr>
                    <w:t xml:space="preserve"> је струјна класа II. Светиљка се испоручује у</w:t>
                  </w:r>
                  <w:r>
                    <w:rPr>
                      <w:rFonts w:ascii="Times New Roman" w:hAnsi="Times New Roman"/>
                      <w:sz w:val="24"/>
                      <w:szCs w:val="24"/>
                      <w:lang w:bidi="ar"/>
                    </w:rPr>
                    <w:br/>
                    <w:t>комплету са лед модулима са бојом светлости 4000K, индексом</w:t>
                  </w:r>
                  <w:r>
                    <w:rPr>
                      <w:rFonts w:ascii="Times New Roman" w:hAnsi="Times New Roman"/>
                      <w:sz w:val="24"/>
                      <w:szCs w:val="24"/>
                      <w:lang w:bidi="ar"/>
                    </w:rPr>
                    <w:br/>
                    <w:t>репродукције боје CRI&gt;80</w:t>
                  </w:r>
                  <w:proofErr w:type="gramStart"/>
                  <w:r>
                    <w:rPr>
                      <w:rFonts w:ascii="Times New Roman" w:hAnsi="Times New Roman"/>
                      <w:sz w:val="24"/>
                      <w:szCs w:val="24"/>
                      <w:lang w:bidi="ar"/>
                    </w:rPr>
                    <w:t>,Светиљка</w:t>
                  </w:r>
                  <w:proofErr w:type="gramEnd"/>
                  <w:r>
                    <w:rPr>
                      <w:rFonts w:ascii="Times New Roman" w:hAnsi="Times New Roman"/>
                      <w:sz w:val="24"/>
                      <w:szCs w:val="24"/>
                      <w:lang w:bidi="ar"/>
                    </w:rPr>
                    <w:t xml:space="preserve"> је усклађена са</w:t>
                  </w:r>
                  <w:r>
                    <w:rPr>
                      <w:rFonts w:ascii="Times New Roman" w:hAnsi="Times New Roman"/>
                      <w:sz w:val="24"/>
                      <w:szCs w:val="24"/>
                      <w:lang w:bidi="ar"/>
                    </w:rPr>
                    <w:br/>
                    <w:t>европским стандардима који важе за производе, има CE</w:t>
                  </w:r>
                  <w:r>
                    <w:rPr>
                      <w:rFonts w:ascii="Times New Roman" w:hAnsi="Times New Roman"/>
                      <w:sz w:val="24"/>
                      <w:szCs w:val="24"/>
                      <w:lang w:bidi="ar"/>
                    </w:rPr>
                    <w:br/>
                    <w:t>знак. У гаранцији минимум 3 година. Светиљка типа</w:t>
                  </w:r>
                  <w:r>
                    <w:rPr>
                      <w:rFonts w:ascii="Times New Roman" w:hAnsi="Times New Roman"/>
                      <w:sz w:val="24"/>
                      <w:szCs w:val="24"/>
                      <w:lang w:bidi="ar"/>
                    </w:rPr>
                    <w:br/>
                    <w:t>WL060V LED 17S/840 PSU WH.</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4D5AEA" w:rsidRDefault="0011382C" w:rsidP="001C768C">
                  <w:pPr>
                    <w:jc w:val="center"/>
                    <w:textAlignment w:val="bottom"/>
                    <w:rPr>
                      <w:rFonts w:ascii="Times New Roman" w:hAnsi="Times New Roman"/>
                      <w:b/>
                      <w:sz w:val="24"/>
                      <w:szCs w:val="24"/>
                    </w:rPr>
                  </w:pPr>
                  <w:r w:rsidRPr="004D5AEA">
                    <w:rPr>
                      <w:rFonts w:ascii="Times New Roman" w:hAnsi="Times New Roman"/>
                      <w:b/>
                      <w:sz w:val="24"/>
                      <w:szCs w:val="24"/>
                      <w:lang w:bidi="ar"/>
                    </w:rPr>
                    <w:t>2</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72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24</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Испорука и уградња кабловских ознака за напојне каблове</w:t>
                  </w:r>
                  <w:r>
                    <w:rPr>
                      <w:rFonts w:ascii="Times New Roman" w:hAnsi="Times New Roman"/>
                      <w:sz w:val="24"/>
                      <w:szCs w:val="24"/>
                      <w:lang w:bidi="ar"/>
                    </w:rPr>
                    <w:br/>
                    <w:t>спољашњег осветљања.</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ком</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10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945"/>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25</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Геодетско снимање изведених радова са издавањем</w:t>
                  </w:r>
                  <w:r>
                    <w:rPr>
                      <w:rFonts w:ascii="Times New Roman" w:hAnsi="Times New Roman"/>
                      <w:sz w:val="24"/>
                      <w:szCs w:val="24"/>
                      <w:lang w:bidi="ar"/>
                    </w:rPr>
                    <w:br/>
                    <w:t>геодетског елабората за изведени објекат и за снимљене</w:t>
                  </w:r>
                  <w:r>
                    <w:rPr>
                      <w:rFonts w:ascii="Times New Roman" w:hAnsi="Times New Roman"/>
                      <w:sz w:val="24"/>
                      <w:szCs w:val="24"/>
                      <w:lang w:bidi="ar"/>
                    </w:rPr>
                    <w:br/>
                    <w:t>Подземне инсталације.</w:t>
                  </w:r>
                </w:p>
              </w:tc>
              <w:tc>
                <w:tcPr>
                  <w:tcW w:w="59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m</w:t>
                  </w:r>
                </w:p>
              </w:tc>
              <w:tc>
                <w:tcPr>
                  <w:tcW w:w="855" w:type="dxa"/>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280</w:t>
                  </w:r>
                </w:p>
              </w:tc>
              <w:tc>
                <w:tcPr>
                  <w:tcW w:w="57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x</w:t>
                  </w:r>
                </w:p>
              </w:tc>
              <w:tc>
                <w:tcPr>
                  <w:tcW w:w="900"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rPr>
                  </w:pPr>
                  <w:r>
                    <w:rPr>
                      <w:rFonts w:ascii="Times New Roman" w:hAnsi="Times New Roman"/>
                      <w:sz w:val="24"/>
                      <w:szCs w:val="24"/>
                      <w:lang w:bidi="ar"/>
                    </w:rPr>
                    <w:t>=</w:t>
                  </w: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jc w:val="center"/>
                    <w:textAlignment w:val="bottom"/>
                    <w:rPr>
                      <w:rFonts w:ascii="Times New Roman" w:hAnsi="Times New Roman"/>
                      <w:sz w:val="24"/>
                      <w:szCs w:val="24"/>
                      <w:lang w:bidi="ar"/>
                    </w:rPr>
                  </w:pPr>
                </w:p>
              </w:tc>
            </w:tr>
            <w:tr w:rsidR="0011382C" w:rsidTr="001C768C">
              <w:trPr>
                <w:trHeight w:val="630"/>
              </w:trPr>
              <w:tc>
                <w:tcPr>
                  <w:tcW w:w="615" w:type="dxa"/>
                  <w:tcBorders>
                    <w:top w:val="single" w:sz="4" w:space="0" w:color="000000"/>
                    <w:left w:val="single" w:sz="4" w:space="0" w:color="000000"/>
                    <w:bottom w:val="single" w:sz="4" w:space="0" w:color="000000"/>
                    <w:right w:val="single" w:sz="4" w:space="0" w:color="000000"/>
                  </w:tcBorders>
                </w:tcPr>
                <w:p w:rsidR="0011382C" w:rsidRDefault="0011382C" w:rsidP="001C768C">
                  <w:pPr>
                    <w:jc w:val="center"/>
                    <w:textAlignment w:val="top"/>
                    <w:rPr>
                      <w:rFonts w:ascii="Times New Roman" w:hAnsi="Times New Roman"/>
                      <w:sz w:val="24"/>
                      <w:szCs w:val="24"/>
                    </w:rPr>
                  </w:pPr>
                  <w:r>
                    <w:rPr>
                      <w:rFonts w:ascii="Times New Roman" w:hAnsi="Times New Roman"/>
                      <w:sz w:val="24"/>
                      <w:szCs w:val="24"/>
                      <w:lang w:bidi="ar"/>
                    </w:rPr>
                    <w:t>26</w:t>
                  </w:r>
                </w:p>
              </w:tc>
              <w:tc>
                <w:tcPr>
                  <w:tcW w:w="5079" w:type="dxa"/>
                  <w:tcBorders>
                    <w:top w:val="single" w:sz="4" w:space="0" w:color="000000"/>
                    <w:left w:val="single" w:sz="4" w:space="0" w:color="000000"/>
                    <w:bottom w:val="single" w:sz="4" w:space="0" w:color="000000"/>
                    <w:right w:val="single" w:sz="4" w:space="0" w:color="000000"/>
                  </w:tcBorders>
                  <w:vAlign w:val="center"/>
                </w:tcPr>
                <w:p w:rsidR="0011382C" w:rsidRDefault="0011382C" w:rsidP="001C768C">
                  <w:pPr>
                    <w:textAlignment w:val="center"/>
                    <w:rPr>
                      <w:rFonts w:ascii="Times New Roman" w:hAnsi="Times New Roman"/>
                      <w:sz w:val="24"/>
                      <w:szCs w:val="24"/>
                    </w:rPr>
                  </w:pPr>
                  <w:r>
                    <w:rPr>
                      <w:rFonts w:ascii="Times New Roman" w:hAnsi="Times New Roman"/>
                      <w:sz w:val="24"/>
                      <w:szCs w:val="24"/>
                      <w:lang w:bidi="ar"/>
                    </w:rPr>
                    <w:t>Напонско испитивање кабла, набавка потребних атеста и</w:t>
                  </w:r>
                  <w:r>
                    <w:rPr>
                      <w:rFonts w:ascii="Times New Roman" w:hAnsi="Times New Roman"/>
                      <w:sz w:val="24"/>
                      <w:szCs w:val="24"/>
                      <w:lang w:bidi="ar"/>
                    </w:rPr>
                    <w:br/>
                    <w:t>пуштање у рад.</w:t>
                  </w:r>
                </w:p>
              </w:tc>
              <w:tc>
                <w:tcPr>
                  <w:tcW w:w="2915" w:type="dxa"/>
                  <w:gridSpan w:val="4"/>
                  <w:tcBorders>
                    <w:top w:val="single" w:sz="4" w:space="0" w:color="000000"/>
                    <w:left w:val="single" w:sz="4" w:space="0" w:color="000000"/>
                    <w:bottom w:val="single" w:sz="4" w:space="0" w:color="000000"/>
                    <w:right w:val="single" w:sz="4" w:space="0" w:color="000000"/>
                  </w:tcBorders>
                  <w:vAlign w:val="bottom"/>
                </w:tcPr>
                <w:p w:rsidR="0011382C" w:rsidRPr="001C768C" w:rsidRDefault="0011382C" w:rsidP="001C768C">
                  <w:pPr>
                    <w:jc w:val="center"/>
                    <w:textAlignment w:val="bottom"/>
                    <w:rPr>
                      <w:rFonts w:ascii="Times New Roman" w:hAnsi="Times New Roman"/>
                      <w:b/>
                      <w:sz w:val="24"/>
                      <w:szCs w:val="24"/>
                    </w:rPr>
                  </w:pPr>
                  <w:r w:rsidRPr="001C768C">
                    <w:rPr>
                      <w:rFonts w:ascii="Times New Roman" w:hAnsi="Times New Roman"/>
                      <w:b/>
                      <w:sz w:val="24"/>
                      <w:szCs w:val="24"/>
                      <w:lang w:bidi="ar"/>
                    </w:rPr>
                    <w:t>паушално</w:t>
                  </w:r>
                </w:p>
              </w:tc>
              <w:tc>
                <w:tcPr>
                  <w:tcW w:w="43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c>
                <w:tcPr>
                  <w:tcW w:w="945" w:type="dxa"/>
                  <w:tcBorders>
                    <w:top w:val="single" w:sz="4" w:space="0" w:color="000000"/>
                    <w:left w:val="single" w:sz="4" w:space="0" w:color="000000"/>
                    <w:bottom w:val="single" w:sz="4" w:space="0" w:color="000000"/>
                    <w:right w:val="single" w:sz="4" w:space="0" w:color="000000"/>
                  </w:tcBorders>
                  <w:vAlign w:val="bottom"/>
                </w:tcPr>
                <w:p w:rsidR="0011382C" w:rsidRDefault="0011382C" w:rsidP="001C768C">
                  <w:pPr>
                    <w:rPr>
                      <w:rFonts w:ascii="Arial" w:hAnsi="Arial" w:cs="Arial"/>
                    </w:rPr>
                  </w:pPr>
                </w:p>
              </w:tc>
            </w:tr>
          </w:tbl>
          <w:p w:rsidR="0011382C" w:rsidRDefault="0011382C" w:rsidP="001C768C"/>
          <w:p w:rsidR="0011382C" w:rsidRDefault="0011382C" w:rsidP="001C768C">
            <w:pPr>
              <w:rPr>
                <w:rFonts w:ascii="Times New Roman" w:hAnsi="Times New Roman"/>
                <w:sz w:val="24"/>
                <w:szCs w:val="24"/>
              </w:rPr>
            </w:pPr>
          </w:p>
          <w:p w:rsidR="0003406D" w:rsidRDefault="0003406D" w:rsidP="001C768C">
            <w:pPr>
              <w:rPr>
                <w:rFonts w:ascii="Times New Roman" w:hAnsi="Times New Roman"/>
                <w:sz w:val="24"/>
                <w:szCs w:val="24"/>
              </w:rPr>
            </w:pPr>
          </w:p>
          <w:p w:rsidR="0003406D" w:rsidRDefault="0003406D" w:rsidP="001C768C">
            <w:pPr>
              <w:rPr>
                <w:rFonts w:ascii="Times New Roman" w:hAnsi="Times New Roman"/>
                <w:sz w:val="24"/>
                <w:szCs w:val="24"/>
              </w:rPr>
            </w:pPr>
          </w:p>
          <w:p w:rsidR="0003406D" w:rsidRDefault="0003406D" w:rsidP="001C768C">
            <w:pPr>
              <w:rPr>
                <w:rFonts w:ascii="Times New Roman" w:hAnsi="Times New Roman"/>
                <w:sz w:val="24"/>
                <w:szCs w:val="24"/>
              </w:rPr>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rPr>
                <w:rFonts w:ascii="Times New Roman" w:hAnsi="Times New Roman"/>
                <w:sz w:val="24"/>
                <w:szCs w:val="24"/>
                <w:lang w:bidi="ar"/>
              </w:rPr>
            </w:pPr>
          </w:p>
        </w:tc>
        <w:tc>
          <w:tcPr>
            <w:tcW w:w="9568" w:type="dxa"/>
            <w:gridSpan w:val="10"/>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ФАЗНА РЕКАПИРУЛАЦИЈА</w:t>
            </w:r>
          </w:p>
        </w:tc>
        <w:tc>
          <w:tcPr>
            <w:tcW w:w="5002" w:type="dxa"/>
            <w:tcBorders>
              <w:left w:val="single" w:sz="4" w:space="0" w:color="000000"/>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r>
      <w:tr w:rsidR="0011382C" w:rsidTr="0003406D">
        <w:trPr>
          <w:trHeight w:val="288"/>
        </w:trPr>
        <w:tc>
          <w:tcPr>
            <w:tcW w:w="10004" w:type="dxa"/>
            <w:gridSpan w:val="12"/>
            <w:tcBorders>
              <w:top w:val="single" w:sz="4" w:space="0" w:color="000000"/>
              <w:bottom w:val="single" w:sz="4" w:space="0" w:color="000000"/>
              <w:tl2br w:val="nil"/>
              <w:tr2bl w:val="nil"/>
            </w:tcBorders>
          </w:tcPr>
          <w:p w:rsidR="0011382C" w:rsidRDefault="0011382C" w:rsidP="001C768C">
            <w:pPr>
              <w:jc w:val="center"/>
              <w:rPr>
                <w:rFonts w:ascii="Times New Roman" w:hAnsi="Times New Roman"/>
                <w:sz w:val="24"/>
                <w:szCs w:val="24"/>
              </w:rPr>
            </w:pPr>
          </w:p>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5002"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textAlignment w:val="center"/>
              <w:rPr>
                <w:rFonts w:ascii="Times New Roman" w:hAnsi="Times New Roman"/>
                <w:sz w:val="24"/>
                <w:szCs w:val="24"/>
                <w:lang w:bidi="ar"/>
              </w:rPr>
            </w:pPr>
            <w:r>
              <w:rPr>
                <w:rFonts w:ascii="Times New Roman" w:hAnsi="Times New Roman"/>
                <w:b/>
                <w:sz w:val="24"/>
                <w:szCs w:val="24"/>
                <w:lang w:val="sr-Cyrl-RS"/>
              </w:rPr>
              <w:t>А</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ГРАЂЕВИНСКИ РАДОВИ-ОБЈЕКАТ</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360" w:type="dxa"/>
            <w:tcBorders>
              <w:tl2br w:val="nil"/>
              <w:tr2bl w:val="nil"/>
            </w:tcBorders>
            <w:vAlign w:val="center"/>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jc w:val="center"/>
              <w:textAlignment w:val="center"/>
              <w:rPr>
                <w:rFonts w:ascii="Times New Roman" w:hAnsi="Times New Roman"/>
                <w:sz w:val="24"/>
                <w:szCs w:val="24"/>
                <w:lang w:bidi="ar"/>
              </w:rPr>
            </w:pPr>
            <w:r>
              <w:rPr>
                <w:rFonts w:ascii="Times New Roman" w:hAnsi="Times New Roman"/>
                <w:b/>
                <w:sz w:val="24"/>
                <w:szCs w:val="24"/>
                <w:lang w:val="sr-Cyrl-RS" w:bidi="ar"/>
              </w:rPr>
              <w:t>Б</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sz w:val="24"/>
                <w:szCs w:val="24"/>
              </w:rPr>
            </w:pPr>
            <w:r>
              <w:rPr>
                <w:rFonts w:ascii="Times New Roman" w:hAnsi="Times New Roman"/>
                <w:b/>
                <w:sz w:val="24"/>
                <w:szCs w:val="24"/>
                <w:lang w:bidi="ar"/>
              </w:rPr>
              <w:t>ХИДРОТЕХНИЧКИ РАДОВИ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1C768C">
            <w:pP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5002" w:type="dxa"/>
            <w:tcBorders>
              <w:tl2br w:val="nil"/>
              <w:tr2bl w:val="nil"/>
            </w:tcBorders>
            <w:vAlign w:val="center"/>
          </w:tcPr>
          <w:p w:rsidR="0011382C" w:rsidRDefault="0011382C" w:rsidP="001C768C"/>
        </w:tc>
        <w:tc>
          <w:tcPr>
            <w:tcW w:w="360" w:type="dxa"/>
            <w:tcBorders>
              <w:tl2br w:val="nil"/>
              <w:tr2bl w:val="nil"/>
            </w:tcBorders>
            <w:vAlign w:val="center"/>
          </w:tcPr>
          <w:p w:rsidR="0011382C" w:rsidRDefault="0011382C" w:rsidP="001C768C"/>
        </w:tc>
        <w:tc>
          <w:tcPr>
            <w:tcW w:w="360" w:type="dxa"/>
            <w:tcBorders>
              <w:tl2br w:val="nil"/>
              <w:tr2bl w:val="nil"/>
            </w:tcBorders>
            <w:vAlign w:val="bottom"/>
          </w:tcPr>
          <w:p w:rsidR="0011382C" w:rsidRDefault="0011382C" w:rsidP="001C768C">
            <w:pPr>
              <w:jc w:val="right"/>
            </w:pPr>
          </w:p>
        </w:tc>
      </w:tr>
      <w:tr w:rsidR="0011382C" w:rsidTr="0003406D">
        <w:trPr>
          <w:trHeight w:val="288"/>
        </w:trPr>
        <w:tc>
          <w:tcPr>
            <w:tcW w:w="436"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jc w:val="center"/>
              <w:textAlignment w:val="center"/>
              <w:rPr>
                <w:rFonts w:ascii="Times New Roman" w:hAnsi="Times New Roman"/>
                <w:sz w:val="24"/>
                <w:szCs w:val="24"/>
                <w:lang w:bidi="ar"/>
              </w:rPr>
            </w:pPr>
            <w:r>
              <w:rPr>
                <w:rFonts w:ascii="Times New Roman" w:hAnsi="Times New Roman"/>
                <w:b/>
                <w:sz w:val="24"/>
                <w:szCs w:val="24"/>
                <w:lang w:val="sr-Cyrl-RS" w:bidi="ar"/>
              </w:rPr>
              <w:t>В</w:t>
            </w:r>
          </w:p>
        </w:tc>
        <w:tc>
          <w:tcPr>
            <w:tcW w:w="8067" w:type="dxa"/>
            <w:gridSpan w:val="8"/>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textAlignment w:val="center"/>
              <w:rPr>
                <w:rFonts w:ascii="Times New Roman" w:hAnsi="Times New Roman"/>
                <w:sz w:val="24"/>
                <w:szCs w:val="24"/>
              </w:rPr>
            </w:pPr>
            <w:r>
              <w:rPr>
                <w:rFonts w:ascii="Times New Roman" w:hAnsi="Times New Roman"/>
                <w:b/>
                <w:sz w:val="24"/>
                <w:szCs w:val="24"/>
                <w:lang w:bidi="ar"/>
              </w:rPr>
              <w:t>ЕЛЕКТРОЕНЕРГЕТСКИ</w:t>
            </w:r>
          </w:p>
        </w:tc>
        <w:tc>
          <w:tcPr>
            <w:tcW w:w="1501" w:type="dxa"/>
            <w:gridSpan w:val="2"/>
            <w:tcBorders>
              <w:top w:val="single" w:sz="4" w:space="0" w:color="000000"/>
              <w:left w:val="single" w:sz="4" w:space="0" w:color="000000"/>
              <w:bottom w:val="single" w:sz="4" w:space="0" w:color="000000"/>
              <w:right w:val="single" w:sz="4" w:space="0" w:color="000000"/>
              <w:tl2br w:val="nil"/>
              <w:tr2bl w:val="nil"/>
            </w:tcBorders>
            <w:vAlign w:val="center"/>
          </w:tcPr>
          <w:p w:rsidR="0011382C" w:rsidRDefault="0011382C" w:rsidP="0003406D">
            <w:pPr>
              <w:jc w:val="center"/>
              <w:textAlignment w:val="center"/>
              <w:rPr>
                <w:rFonts w:ascii="Times New Roman" w:hAnsi="Times New Roman"/>
                <w:b/>
                <w:sz w:val="24"/>
                <w:szCs w:val="24"/>
                <w:lang w:bidi="ar"/>
              </w:rPr>
            </w:pPr>
          </w:p>
        </w:tc>
        <w:tc>
          <w:tcPr>
            <w:tcW w:w="5002" w:type="dxa"/>
            <w:tcBorders>
              <w:left w:val="single" w:sz="4" w:space="0" w:color="000000"/>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5002" w:type="dxa"/>
            <w:tcBorders>
              <w:tl2br w:val="nil"/>
              <w:tr2bl w:val="nil"/>
            </w:tcBorders>
            <w:vAlign w:val="center"/>
          </w:tcPr>
          <w:p w:rsidR="0011382C" w:rsidRDefault="0011382C" w:rsidP="0003406D">
            <w:pPr>
              <w:jc w:val="center"/>
            </w:pPr>
          </w:p>
        </w:tc>
        <w:tc>
          <w:tcPr>
            <w:tcW w:w="360" w:type="dxa"/>
            <w:tcBorders>
              <w:tl2br w:val="nil"/>
              <w:tr2bl w:val="nil"/>
            </w:tcBorders>
            <w:vAlign w:val="center"/>
          </w:tcPr>
          <w:p w:rsidR="0011382C" w:rsidRDefault="0011382C" w:rsidP="0003406D">
            <w:pPr>
              <w:jc w:val="center"/>
            </w:pPr>
          </w:p>
        </w:tc>
        <w:tc>
          <w:tcPr>
            <w:tcW w:w="360" w:type="dxa"/>
            <w:tcBorders>
              <w:tl2br w:val="nil"/>
              <w:tr2bl w:val="nil"/>
            </w:tcBorders>
            <w:vAlign w:val="bottom"/>
          </w:tcPr>
          <w:p w:rsidR="0011382C" w:rsidRDefault="0011382C" w:rsidP="0003406D">
            <w:pPr>
              <w:jc w:val="center"/>
            </w:pPr>
          </w:p>
        </w:tc>
      </w:tr>
    </w:tbl>
    <w:p w:rsidR="0011382C" w:rsidRDefault="0011382C" w:rsidP="0011382C">
      <w:pPr>
        <w:rPr>
          <w:rFonts w:ascii="Times New Roman" w:hAnsi="Times New Roman"/>
          <w:sz w:val="24"/>
          <w:szCs w:val="24"/>
        </w:rPr>
      </w:pPr>
    </w:p>
    <w:tbl>
      <w:tblPr>
        <w:tblStyle w:val="TableGrid0"/>
        <w:tblW w:w="0" w:type="auto"/>
        <w:tblLook w:val="04A0" w:firstRow="1" w:lastRow="0" w:firstColumn="1" w:lastColumn="0" w:noHBand="0" w:noVBand="1"/>
      </w:tblPr>
      <w:tblGrid>
        <w:gridCol w:w="8365"/>
        <w:gridCol w:w="1800"/>
      </w:tblGrid>
      <w:tr w:rsidR="001C768C" w:rsidTr="001C768C">
        <w:trPr>
          <w:trHeight w:val="620"/>
        </w:trPr>
        <w:tc>
          <w:tcPr>
            <w:tcW w:w="8365" w:type="dxa"/>
          </w:tcPr>
          <w:p w:rsidR="001C768C" w:rsidRPr="001C768C" w:rsidRDefault="001C768C" w:rsidP="001C768C">
            <w:pPr>
              <w:jc w:val="right"/>
              <w:rPr>
                <w:rFonts w:ascii="Times New Roman" w:hAnsi="Times New Roman"/>
                <w:b/>
                <w:sz w:val="24"/>
                <w:szCs w:val="24"/>
                <w:lang w:val="sr-Cyrl-RS"/>
              </w:rPr>
            </w:pPr>
            <w:r>
              <w:rPr>
                <w:rFonts w:ascii="Times New Roman" w:hAnsi="Times New Roman"/>
                <w:b/>
                <w:sz w:val="24"/>
                <w:szCs w:val="24"/>
                <w:lang w:val="sr-Cyrl-RS"/>
              </w:rPr>
              <w:t>Укупна Цена без ПДВ-а (А+Б+В</w:t>
            </w:r>
            <w:r w:rsidRPr="001C768C">
              <w:rPr>
                <w:rFonts w:ascii="Times New Roman" w:hAnsi="Times New Roman"/>
                <w:b/>
                <w:sz w:val="24"/>
                <w:szCs w:val="24"/>
                <w:lang w:val="sr-Cyrl-RS"/>
              </w:rPr>
              <w:t>)</w:t>
            </w:r>
          </w:p>
        </w:tc>
        <w:tc>
          <w:tcPr>
            <w:tcW w:w="1800" w:type="dxa"/>
          </w:tcPr>
          <w:p w:rsidR="001C768C" w:rsidRDefault="001C768C" w:rsidP="0011382C">
            <w:pPr>
              <w:rPr>
                <w:rFonts w:ascii="Times New Roman" w:hAnsi="Times New Roman"/>
                <w:sz w:val="24"/>
                <w:szCs w:val="24"/>
              </w:rPr>
            </w:pPr>
          </w:p>
        </w:tc>
      </w:tr>
      <w:tr w:rsidR="001C768C" w:rsidTr="001C768C">
        <w:trPr>
          <w:trHeight w:val="530"/>
        </w:trPr>
        <w:tc>
          <w:tcPr>
            <w:tcW w:w="8365" w:type="dxa"/>
          </w:tcPr>
          <w:p w:rsidR="001C768C" w:rsidRPr="001C768C" w:rsidRDefault="001C768C" w:rsidP="001C768C">
            <w:pPr>
              <w:jc w:val="right"/>
              <w:rPr>
                <w:rFonts w:ascii="Times New Roman" w:hAnsi="Times New Roman"/>
                <w:b/>
                <w:sz w:val="24"/>
                <w:szCs w:val="24"/>
                <w:lang w:val="sr-Cyrl-RS"/>
              </w:rPr>
            </w:pPr>
            <w:r w:rsidRPr="001C768C">
              <w:rPr>
                <w:rFonts w:ascii="Times New Roman" w:hAnsi="Times New Roman"/>
                <w:b/>
                <w:sz w:val="24"/>
                <w:szCs w:val="24"/>
                <w:lang w:val="sr-Cyrl-RS"/>
              </w:rPr>
              <w:t>ПДВ</w:t>
            </w:r>
            <w:r w:rsidR="002775E7">
              <w:rPr>
                <w:rFonts w:ascii="Times New Roman" w:hAnsi="Times New Roman"/>
                <w:b/>
                <w:sz w:val="24"/>
                <w:szCs w:val="24"/>
                <w:lang w:val="sr-Cyrl-RS"/>
              </w:rPr>
              <w:t xml:space="preserve">  20%</w:t>
            </w:r>
          </w:p>
        </w:tc>
        <w:tc>
          <w:tcPr>
            <w:tcW w:w="1800" w:type="dxa"/>
          </w:tcPr>
          <w:p w:rsidR="001C768C" w:rsidRDefault="001C768C" w:rsidP="0011382C">
            <w:pPr>
              <w:rPr>
                <w:rFonts w:ascii="Times New Roman" w:hAnsi="Times New Roman"/>
                <w:sz w:val="24"/>
                <w:szCs w:val="24"/>
              </w:rPr>
            </w:pPr>
          </w:p>
        </w:tc>
      </w:tr>
      <w:tr w:rsidR="001C768C" w:rsidTr="001C768C">
        <w:trPr>
          <w:trHeight w:val="620"/>
        </w:trPr>
        <w:tc>
          <w:tcPr>
            <w:tcW w:w="8365" w:type="dxa"/>
          </w:tcPr>
          <w:p w:rsidR="001C768C" w:rsidRPr="001C768C" w:rsidRDefault="001C768C" w:rsidP="001C768C">
            <w:pPr>
              <w:jc w:val="right"/>
              <w:rPr>
                <w:rFonts w:ascii="Times New Roman" w:hAnsi="Times New Roman"/>
                <w:b/>
                <w:sz w:val="24"/>
                <w:szCs w:val="24"/>
                <w:lang w:val="sr-Cyrl-RS"/>
              </w:rPr>
            </w:pPr>
            <w:r w:rsidRPr="001C768C">
              <w:rPr>
                <w:rFonts w:ascii="Times New Roman" w:hAnsi="Times New Roman"/>
                <w:b/>
                <w:sz w:val="24"/>
                <w:szCs w:val="24"/>
                <w:lang w:val="sr-Cyrl-RS"/>
              </w:rPr>
              <w:t>Укупна Цена без ПДВ-а (А+Б+В)</w:t>
            </w:r>
          </w:p>
        </w:tc>
        <w:tc>
          <w:tcPr>
            <w:tcW w:w="1800" w:type="dxa"/>
          </w:tcPr>
          <w:p w:rsidR="001C768C" w:rsidRDefault="001C768C" w:rsidP="0011382C">
            <w:pPr>
              <w:rPr>
                <w:rFonts w:ascii="Times New Roman" w:hAnsi="Times New Roman"/>
                <w:sz w:val="24"/>
                <w:szCs w:val="24"/>
              </w:rPr>
            </w:pPr>
          </w:p>
        </w:tc>
      </w:tr>
    </w:tbl>
    <w:p w:rsidR="001C768C" w:rsidRDefault="001C768C" w:rsidP="0011382C">
      <w:pPr>
        <w:rPr>
          <w:rFonts w:ascii="Times New Roman" w:hAnsi="Times New Roman"/>
          <w:sz w:val="24"/>
          <w:szCs w:val="24"/>
        </w:rPr>
      </w:pPr>
    </w:p>
    <w:p w:rsidR="000A3BDC" w:rsidRDefault="000A3BDC">
      <w:pPr>
        <w:spacing w:after="0"/>
        <w:rPr>
          <w:rFonts w:ascii="Times New Roman" w:hAnsi="Times New Roman" w:cs="Times New Roman"/>
          <w:b/>
          <w:sz w:val="24"/>
          <w:u w:val="single"/>
          <w:lang w:val="sr-Cyrl-RS"/>
        </w:rPr>
      </w:pPr>
    </w:p>
    <w:p w:rsidR="000A3BDC" w:rsidRDefault="000A3BDC">
      <w:pPr>
        <w:spacing w:after="0"/>
        <w:rPr>
          <w:rFonts w:ascii="Times New Roman" w:hAnsi="Times New Roman" w:cs="Times New Roman"/>
          <w:b/>
          <w:sz w:val="24"/>
          <w:u w:val="single"/>
          <w:lang w:val="sr-Cyrl-RS"/>
        </w:rPr>
      </w:pPr>
    </w:p>
    <w:p w:rsidR="000A3BDC" w:rsidRDefault="000A3BDC">
      <w:pPr>
        <w:spacing w:after="0"/>
        <w:rPr>
          <w:rFonts w:ascii="Times New Roman" w:hAnsi="Times New Roman" w:cs="Times New Roman"/>
          <w:b/>
          <w:sz w:val="24"/>
          <w:u w:val="single"/>
          <w:lang w:val="sr-Cyrl-RS"/>
        </w:rPr>
      </w:pPr>
    </w:p>
    <w:p w:rsidR="004B567E" w:rsidRPr="004B567E" w:rsidRDefault="004B567E" w:rsidP="004A559D">
      <w:pPr>
        <w:ind w:left="360"/>
        <w:jc w:val="both"/>
        <w:rPr>
          <w:rFonts w:ascii="Times New Roman" w:hAnsi="Times New Roman" w:cs="Times New Roman"/>
          <w:b/>
          <w:bCs/>
          <w:iCs/>
          <w:sz w:val="24"/>
          <w:szCs w:val="24"/>
          <w:u w:val="single"/>
          <w:lang w:val="sr-Cyrl-RS"/>
        </w:rPr>
      </w:pPr>
      <w:r w:rsidRPr="004B567E">
        <w:rPr>
          <w:rFonts w:ascii="Times New Roman" w:hAnsi="Times New Roman" w:cs="Times New Roman"/>
          <w:b/>
          <w:bCs/>
          <w:iCs/>
          <w:sz w:val="24"/>
          <w:szCs w:val="24"/>
          <w:u w:val="single"/>
        </w:rPr>
        <w:t xml:space="preserve">Упутство за попуњавање обрасца структуре цене: </w:t>
      </w:r>
    </w:p>
    <w:p w:rsidR="004B567E" w:rsidRPr="004B567E" w:rsidRDefault="004B567E" w:rsidP="004B567E">
      <w:pPr>
        <w:pStyle w:val="ListParagraph"/>
        <w:tabs>
          <w:tab w:val="left" w:pos="90"/>
        </w:tabs>
        <w:ind w:left="0"/>
        <w:jc w:val="both"/>
        <w:rPr>
          <w:rFonts w:ascii="Times New Roman" w:hAnsi="Times New Roman" w:cs="Times New Roman"/>
          <w:bCs/>
          <w:iCs/>
          <w:sz w:val="24"/>
          <w:szCs w:val="24"/>
          <w:lang w:val="sr-Cyrl-CS"/>
        </w:rPr>
      </w:pPr>
      <w:r w:rsidRPr="004B567E">
        <w:rPr>
          <w:rFonts w:ascii="Times New Roman" w:hAnsi="Times New Roman" w:cs="Times New Roman"/>
          <w:bCs/>
          <w:iCs/>
          <w:sz w:val="24"/>
          <w:szCs w:val="24"/>
        </w:rPr>
        <w:t>Понуђач треба да попун</w:t>
      </w:r>
      <w:r w:rsidRPr="004B567E">
        <w:rPr>
          <w:rFonts w:ascii="Times New Roman" w:hAnsi="Times New Roman" w:cs="Times New Roman"/>
          <w:bCs/>
          <w:iCs/>
          <w:sz w:val="24"/>
          <w:szCs w:val="24"/>
          <w:lang w:val="sr-Cyrl-CS"/>
        </w:rPr>
        <w:t>и</w:t>
      </w:r>
      <w:r w:rsidRPr="004B567E">
        <w:rPr>
          <w:rFonts w:ascii="Times New Roman" w:hAnsi="Times New Roman" w:cs="Times New Roman"/>
          <w:bCs/>
          <w:iCs/>
          <w:sz w:val="24"/>
          <w:szCs w:val="24"/>
        </w:rPr>
        <w:t xml:space="preserve"> образац структуре цене </w:t>
      </w:r>
      <w:r w:rsidRPr="004B567E">
        <w:rPr>
          <w:rFonts w:ascii="Times New Roman" w:hAnsi="Times New Roman" w:cs="Times New Roman"/>
          <w:bCs/>
          <w:iCs/>
          <w:sz w:val="24"/>
          <w:szCs w:val="24"/>
          <w:lang w:val="sr-Cyrl-CS"/>
        </w:rPr>
        <w:t>на следећи начин</w:t>
      </w:r>
      <w:r w:rsidRPr="004B567E">
        <w:rPr>
          <w:rFonts w:ascii="Times New Roman" w:hAnsi="Times New Roman" w:cs="Times New Roman"/>
          <w:bCs/>
          <w:iCs/>
          <w:sz w:val="24"/>
          <w:szCs w:val="24"/>
        </w:rPr>
        <w:t>:</w:t>
      </w:r>
    </w:p>
    <w:p w:rsidR="004B567E" w:rsidRPr="004B567E" w:rsidRDefault="004B567E" w:rsidP="004B567E">
      <w:pPr>
        <w:pStyle w:val="ListParagraph"/>
        <w:tabs>
          <w:tab w:val="left" w:pos="90"/>
        </w:tabs>
        <w:ind w:left="0"/>
        <w:jc w:val="both"/>
        <w:rPr>
          <w:rFonts w:ascii="Times New Roman" w:hAnsi="Times New Roman" w:cs="Times New Roman"/>
          <w:bCs/>
          <w:iCs/>
          <w:sz w:val="24"/>
          <w:szCs w:val="24"/>
          <w:lang w:val="sr-Cyrl-CS"/>
        </w:rPr>
      </w:pPr>
    </w:p>
    <w:p w:rsidR="004B567E" w:rsidRPr="004B567E" w:rsidRDefault="004B567E" w:rsidP="004B567E">
      <w:pPr>
        <w:pStyle w:val="ListParagraph"/>
        <w:numPr>
          <w:ilvl w:val="0"/>
          <w:numId w:val="38"/>
        </w:numPr>
        <w:tabs>
          <w:tab w:val="left" w:pos="90"/>
        </w:tabs>
        <w:suppressAutoHyphens/>
        <w:spacing w:after="0" w:line="100" w:lineRule="atLeast"/>
        <w:contextualSpacing w:val="0"/>
        <w:jc w:val="both"/>
        <w:rPr>
          <w:rFonts w:ascii="Times New Roman" w:hAnsi="Times New Roman" w:cs="Times New Roman"/>
          <w:color w:val="auto"/>
          <w:sz w:val="24"/>
          <w:szCs w:val="24"/>
        </w:rPr>
      </w:pPr>
      <w:r w:rsidRPr="004B567E">
        <w:rPr>
          <w:rFonts w:ascii="Times New Roman" w:hAnsi="Times New Roman" w:cs="Times New Roman"/>
          <w:bCs/>
          <w:iCs/>
          <w:sz w:val="24"/>
          <w:szCs w:val="24"/>
          <w:lang w:val="sr-Cyrl-CS"/>
        </w:rPr>
        <w:t xml:space="preserve">у колону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уписати колико износи јединична цена без ПДВ-а</w:t>
      </w:r>
      <w:r w:rsidRPr="004B567E">
        <w:rPr>
          <w:rFonts w:ascii="Times New Roman" w:hAnsi="Times New Roman" w:cs="Times New Roman"/>
          <w:bCs/>
          <w:iCs/>
          <w:sz w:val="24"/>
          <w:szCs w:val="24"/>
          <w:lang w:val="sr-Cyrl-RS"/>
        </w:rPr>
        <w:t>,</w:t>
      </w:r>
      <w:r w:rsidRPr="004B567E">
        <w:rPr>
          <w:rFonts w:ascii="Times New Roman" w:hAnsi="Times New Roman" w:cs="Times New Roman"/>
          <w:bCs/>
          <w:iCs/>
          <w:sz w:val="24"/>
          <w:szCs w:val="24"/>
        </w:rPr>
        <w:t xml:space="preserve"> помножити јединичну цену без ПДВ-а (наведену у колони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са</w:t>
      </w:r>
      <w:r w:rsidRPr="004B567E">
        <w:rPr>
          <w:rFonts w:ascii="Times New Roman" w:hAnsi="Times New Roman" w:cs="Times New Roman"/>
          <w:bCs/>
          <w:iCs/>
          <w:sz w:val="24"/>
          <w:szCs w:val="24"/>
          <w:lang w:val="sr-Cyrl-CS"/>
        </w:rPr>
        <w:t xml:space="preserve"> јединицом мере</w:t>
      </w:r>
      <w:r w:rsidRPr="004B567E">
        <w:rPr>
          <w:rFonts w:ascii="Times New Roman" w:hAnsi="Times New Roman" w:cs="Times New Roman"/>
          <w:bCs/>
          <w:iCs/>
          <w:sz w:val="24"/>
          <w:szCs w:val="24"/>
        </w:rPr>
        <w:t xml:space="preserve"> (које су наведене у </w:t>
      </w:r>
      <w:r w:rsidRPr="004B567E">
        <w:rPr>
          <w:rFonts w:ascii="Times New Roman" w:hAnsi="Times New Roman" w:cs="Times New Roman"/>
          <w:bCs/>
          <w:iCs/>
          <w:color w:val="auto"/>
          <w:sz w:val="24"/>
          <w:szCs w:val="24"/>
        </w:rPr>
        <w:t xml:space="preserve">колони </w:t>
      </w:r>
      <w:r w:rsidR="008A306E">
        <w:rPr>
          <w:rFonts w:ascii="Times New Roman" w:hAnsi="Times New Roman" w:cs="Times New Roman"/>
          <w:bCs/>
          <w:iCs/>
          <w:color w:val="auto"/>
          <w:sz w:val="24"/>
          <w:szCs w:val="24"/>
          <w:lang w:val="sr-Cyrl-RS"/>
        </w:rPr>
        <w:t>4</w:t>
      </w:r>
      <w:r w:rsidRPr="004B567E">
        <w:rPr>
          <w:rFonts w:ascii="Times New Roman" w:hAnsi="Times New Roman" w:cs="Times New Roman"/>
          <w:bCs/>
          <w:iCs/>
          <w:color w:val="auto"/>
          <w:sz w:val="24"/>
          <w:szCs w:val="24"/>
        </w:rPr>
        <w:t>);</w:t>
      </w:r>
      <w:r w:rsidRPr="004B567E">
        <w:rPr>
          <w:rFonts w:ascii="Times New Roman" w:hAnsi="Times New Roman" w:cs="Times New Roman"/>
          <w:bCs/>
          <w:iCs/>
          <w:color w:val="auto"/>
          <w:sz w:val="24"/>
          <w:szCs w:val="24"/>
          <w:lang w:val="sr-Cyrl-RS"/>
        </w:rPr>
        <w:t xml:space="preserve"> </w:t>
      </w:r>
      <w:r w:rsidRPr="004B567E">
        <w:rPr>
          <w:rFonts w:ascii="Times New Roman" w:hAnsi="Times New Roman" w:cs="Times New Roman"/>
          <w:bCs/>
          <w:iCs/>
          <w:sz w:val="24"/>
          <w:szCs w:val="24"/>
        </w:rPr>
        <w:t xml:space="preserve"> </w:t>
      </w:r>
    </w:p>
    <w:p w:rsidR="004A559D" w:rsidRPr="001C768C" w:rsidRDefault="004B567E" w:rsidP="001C768C">
      <w:pPr>
        <w:pStyle w:val="ListParagraph"/>
        <w:numPr>
          <w:ilvl w:val="0"/>
          <w:numId w:val="38"/>
        </w:numPr>
        <w:tabs>
          <w:tab w:val="left" w:pos="90"/>
        </w:tabs>
        <w:suppressAutoHyphens/>
        <w:spacing w:after="0" w:line="100" w:lineRule="atLeast"/>
        <w:contextualSpacing w:val="0"/>
        <w:jc w:val="both"/>
        <w:rPr>
          <w:rFonts w:ascii="Times New Roman" w:hAnsi="Times New Roman" w:cs="Times New Roman"/>
          <w:color w:val="auto"/>
          <w:sz w:val="24"/>
          <w:szCs w:val="24"/>
        </w:rPr>
      </w:pPr>
      <w:r w:rsidRPr="004B567E">
        <w:rPr>
          <w:rFonts w:ascii="Times New Roman" w:hAnsi="Times New Roman" w:cs="Times New Roman"/>
          <w:bCs/>
          <w:iCs/>
          <w:sz w:val="24"/>
          <w:szCs w:val="24"/>
          <w:lang w:val="sr-Cyrl-RS"/>
        </w:rPr>
        <w:t xml:space="preserve">у колону 6. уписати </w:t>
      </w:r>
      <w:r w:rsidRPr="004B567E">
        <w:rPr>
          <w:rFonts w:ascii="Times New Roman" w:hAnsi="Times New Roman" w:cs="Times New Roman"/>
          <w:bCs/>
          <w:iCs/>
          <w:sz w:val="24"/>
          <w:szCs w:val="24"/>
        </w:rPr>
        <w:t>укупна цена без ПДВ-а за свак</w:t>
      </w:r>
      <w:r w:rsidRPr="004B567E">
        <w:rPr>
          <w:rFonts w:ascii="Times New Roman" w:hAnsi="Times New Roman" w:cs="Times New Roman"/>
          <w:bCs/>
          <w:iCs/>
          <w:sz w:val="24"/>
          <w:szCs w:val="24"/>
          <w:lang w:val="sr-Cyrl-RS"/>
        </w:rPr>
        <w:t xml:space="preserve">у ставку </w:t>
      </w:r>
      <w:r w:rsidRPr="004B567E">
        <w:rPr>
          <w:rFonts w:ascii="Times New Roman" w:hAnsi="Times New Roman" w:cs="Times New Roman"/>
          <w:bCs/>
          <w:iCs/>
          <w:sz w:val="24"/>
          <w:szCs w:val="24"/>
        </w:rPr>
        <w:t xml:space="preserve">тако што ће помножити јединичну цену без ПДВ-а (наведену у колони </w:t>
      </w:r>
      <w:r w:rsidRPr="004B567E">
        <w:rPr>
          <w:rFonts w:ascii="Times New Roman" w:hAnsi="Times New Roman" w:cs="Times New Roman"/>
          <w:bCs/>
          <w:iCs/>
          <w:sz w:val="24"/>
          <w:szCs w:val="24"/>
          <w:lang w:val="sr-Cyrl-RS"/>
        </w:rPr>
        <w:t>5</w:t>
      </w:r>
      <w:r w:rsidRPr="004B567E">
        <w:rPr>
          <w:rFonts w:ascii="Times New Roman" w:hAnsi="Times New Roman" w:cs="Times New Roman"/>
          <w:bCs/>
          <w:iCs/>
          <w:sz w:val="24"/>
          <w:szCs w:val="24"/>
        </w:rPr>
        <w:t xml:space="preserve">.) </w:t>
      </w:r>
      <w:proofErr w:type="gramStart"/>
      <w:r w:rsidRPr="004B567E">
        <w:rPr>
          <w:rFonts w:ascii="Times New Roman" w:hAnsi="Times New Roman" w:cs="Times New Roman"/>
          <w:bCs/>
          <w:iCs/>
          <w:sz w:val="24"/>
          <w:szCs w:val="24"/>
        </w:rPr>
        <w:t>са</w:t>
      </w:r>
      <w:proofErr w:type="gramEnd"/>
      <w:r w:rsidRPr="004B567E">
        <w:rPr>
          <w:rFonts w:ascii="Times New Roman" w:hAnsi="Times New Roman" w:cs="Times New Roman"/>
          <w:bCs/>
          <w:iCs/>
          <w:sz w:val="24"/>
          <w:szCs w:val="24"/>
        </w:rPr>
        <w:t xml:space="preserve"> траженим количинама (које су наведене у </w:t>
      </w:r>
      <w:r w:rsidRPr="004B567E">
        <w:rPr>
          <w:rFonts w:ascii="Times New Roman" w:hAnsi="Times New Roman" w:cs="Times New Roman"/>
          <w:bCs/>
          <w:iCs/>
          <w:color w:val="auto"/>
          <w:sz w:val="24"/>
          <w:szCs w:val="24"/>
        </w:rPr>
        <w:t xml:space="preserve">колони </w:t>
      </w:r>
      <w:r w:rsidRPr="004B567E">
        <w:rPr>
          <w:rFonts w:ascii="Times New Roman" w:hAnsi="Times New Roman" w:cs="Times New Roman"/>
          <w:bCs/>
          <w:iCs/>
          <w:color w:val="auto"/>
          <w:sz w:val="24"/>
          <w:szCs w:val="24"/>
          <w:lang w:val="sr-Cyrl-RS"/>
        </w:rPr>
        <w:t>4</w:t>
      </w:r>
      <w:r w:rsidRPr="004B567E">
        <w:rPr>
          <w:rFonts w:ascii="Times New Roman" w:hAnsi="Times New Roman" w:cs="Times New Roman"/>
          <w:bCs/>
          <w:iCs/>
          <w:color w:val="auto"/>
          <w:sz w:val="24"/>
          <w:szCs w:val="24"/>
        </w:rPr>
        <w:t>.);</w:t>
      </w:r>
    </w:p>
    <w:p w:rsidR="00D66748" w:rsidRDefault="00D66748">
      <w:pPr>
        <w:spacing w:after="0"/>
        <w:rPr>
          <w:rFonts w:ascii="Times New Roman" w:hAnsi="Times New Roman" w:cs="Times New Roman"/>
          <w:b/>
          <w:lang w:val="sr-Cyrl-RS"/>
        </w:rPr>
      </w:pPr>
    </w:p>
    <w:p w:rsidR="008A40C2" w:rsidRPr="008A40C2" w:rsidRDefault="008A40C2">
      <w:pPr>
        <w:spacing w:after="0"/>
        <w:rPr>
          <w:rFonts w:ascii="Times New Roman" w:hAnsi="Times New Roman" w:cs="Times New Roman"/>
          <w:b/>
          <w:lang w:val="sr-Cyrl-RS"/>
        </w:rPr>
      </w:pPr>
    </w:p>
    <w:tbl>
      <w:tblPr>
        <w:tblStyle w:val="TableGrid"/>
        <w:tblW w:w="10620" w:type="dxa"/>
        <w:tblInd w:w="-185" w:type="dxa"/>
        <w:tblCellMar>
          <w:top w:w="7" w:type="dxa"/>
          <w:left w:w="115" w:type="dxa"/>
          <w:right w:w="115" w:type="dxa"/>
        </w:tblCellMar>
        <w:tblLook w:val="04A0" w:firstRow="1" w:lastRow="0" w:firstColumn="1" w:lastColumn="0" w:noHBand="0" w:noVBand="1"/>
      </w:tblPr>
      <w:tblGrid>
        <w:gridCol w:w="3240"/>
        <w:gridCol w:w="7380"/>
      </w:tblGrid>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4"/>
              <w:jc w:val="center"/>
              <w:rPr>
                <w:rFonts w:ascii="Times New Roman" w:hAnsi="Times New Roman" w:cs="Times New Roman"/>
              </w:rPr>
            </w:pPr>
            <w:r w:rsidRPr="00EC18F6">
              <w:rPr>
                <w:rFonts w:ascii="Times New Roman" w:eastAsia="Times New Roman" w:hAnsi="Times New Roman" w:cs="Times New Roman"/>
                <w:sz w:val="24"/>
              </w:rPr>
              <w:t xml:space="preserve">Рок и начин плаћања: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7"/>
              <w:jc w:val="center"/>
              <w:rPr>
                <w:rFonts w:ascii="Times New Roman" w:hAnsi="Times New Roman" w:cs="Times New Roman"/>
              </w:rPr>
            </w:pPr>
            <w:r w:rsidRPr="00EC18F6">
              <w:rPr>
                <w:rFonts w:ascii="Times New Roman" w:eastAsia="Times New Roman" w:hAnsi="Times New Roman" w:cs="Times New Roman"/>
                <w:sz w:val="24"/>
              </w:rPr>
              <w:t xml:space="preserve">45 дана од дана достављања (исправне) фактуре </w:t>
            </w:r>
          </w:p>
        </w:tc>
      </w:tr>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5"/>
              <w:jc w:val="center"/>
              <w:rPr>
                <w:rFonts w:ascii="Times New Roman" w:hAnsi="Times New Roman" w:cs="Times New Roman"/>
              </w:rPr>
            </w:pPr>
            <w:r w:rsidRPr="00EC18F6">
              <w:rPr>
                <w:rFonts w:ascii="Times New Roman" w:eastAsia="Times New Roman" w:hAnsi="Times New Roman" w:cs="Times New Roman"/>
                <w:sz w:val="24"/>
              </w:rPr>
              <w:t xml:space="preserve">Рок важења понуде: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8"/>
              <w:jc w:val="center"/>
              <w:rPr>
                <w:rFonts w:ascii="Times New Roman" w:hAnsi="Times New Roman" w:cs="Times New Roman"/>
              </w:rPr>
            </w:pPr>
            <w:r w:rsidRPr="00EC18F6">
              <w:rPr>
                <w:rFonts w:ascii="Times New Roman" w:eastAsia="Times New Roman" w:hAnsi="Times New Roman" w:cs="Times New Roman"/>
                <w:sz w:val="24"/>
              </w:rPr>
              <w:t xml:space="preserve">___ дана од дана отварања понуда </w:t>
            </w:r>
          </w:p>
        </w:tc>
      </w:tr>
      <w:tr w:rsidR="004756C7"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4756C7" w:rsidRPr="00EC18F6" w:rsidRDefault="0061314D">
            <w:pPr>
              <w:ind w:right="1"/>
              <w:jc w:val="center"/>
              <w:rPr>
                <w:rFonts w:ascii="Times New Roman" w:hAnsi="Times New Roman" w:cs="Times New Roman"/>
              </w:rPr>
            </w:pPr>
            <w:r w:rsidRPr="00EC18F6">
              <w:rPr>
                <w:rFonts w:ascii="Times New Roman" w:eastAsia="Times New Roman" w:hAnsi="Times New Roman" w:cs="Times New Roman"/>
                <w:sz w:val="24"/>
              </w:rPr>
              <w:t>Место и</w:t>
            </w:r>
            <w:r w:rsidR="007D6218">
              <w:rPr>
                <w:rFonts w:ascii="Times New Roman" w:eastAsia="Times New Roman" w:hAnsi="Times New Roman" w:cs="Times New Roman"/>
                <w:sz w:val="24"/>
                <w:lang w:val="sr-Cyrl-RS"/>
              </w:rPr>
              <w:t>звођења радова</w:t>
            </w:r>
            <w:r w:rsidRPr="00EC18F6">
              <w:rPr>
                <w:rFonts w:ascii="Times New Roman" w:eastAsia="Times New Roman" w:hAnsi="Times New Roman" w:cs="Times New Roman"/>
                <w:sz w:val="24"/>
              </w:rPr>
              <w:t xml:space="preserve">: </w:t>
            </w:r>
          </w:p>
        </w:tc>
        <w:tc>
          <w:tcPr>
            <w:tcW w:w="7380" w:type="dxa"/>
            <w:tcBorders>
              <w:top w:val="single" w:sz="4" w:space="0" w:color="000000"/>
              <w:left w:val="single" w:sz="4" w:space="0" w:color="000000"/>
              <w:bottom w:val="single" w:sz="4" w:space="0" w:color="000000"/>
              <w:right w:val="single" w:sz="4" w:space="0" w:color="000000"/>
            </w:tcBorders>
          </w:tcPr>
          <w:p w:rsidR="004756C7" w:rsidRPr="00EC18F6" w:rsidRDefault="008707E5">
            <w:pPr>
              <w:ind w:left="57"/>
              <w:jc w:val="center"/>
              <w:rPr>
                <w:rFonts w:ascii="Times New Roman" w:hAnsi="Times New Roman" w:cs="Times New Roman"/>
              </w:rPr>
            </w:pPr>
            <w:r w:rsidRPr="00EC18F6">
              <w:rPr>
                <w:rFonts w:ascii="Times New Roman" w:eastAsia="Times New Roman" w:hAnsi="Times New Roman" w:cs="Times New Roman"/>
                <w:sz w:val="24"/>
                <w:lang w:val="sr-Cyrl-RS"/>
              </w:rPr>
              <w:t>Франко-</w:t>
            </w:r>
            <w:r w:rsidRPr="00EC18F6">
              <w:rPr>
                <w:rFonts w:ascii="Times New Roman" w:eastAsia="Times New Roman" w:hAnsi="Times New Roman" w:cs="Times New Roman"/>
                <w:sz w:val="24"/>
              </w:rPr>
              <w:t xml:space="preserve">Fco </w:t>
            </w:r>
            <w:r w:rsidRPr="00EC18F6">
              <w:rPr>
                <w:rFonts w:ascii="Times New Roman" w:eastAsia="Times New Roman" w:hAnsi="Times New Roman" w:cs="Times New Roman"/>
                <w:sz w:val="24"/>
                <w:lang w:val="sr-Cyrl-RS"/>
              </w:rPr>
              <w:t>територија општине Ћуприја</w:t>
            </w:r>
            <w:r w:rsidR="00F444FA">
              <w:rPr>
                <w:rFonts w:ascii="Times New Roman" w:eastAsia="Times New Roman" w:hAnsi="Times New Roman" w:cs="Times New Roman"/>
                <w:sz w:val="24"/>
                <w:lang w:val="sr-Cyrl-RS"/>
              </w:rPr>
              <w:t xml:space="preserve"> ул. Раде Симоновић</w:t>
            </w:r>
          </w:p>
        </w:tc>
      </w:tr>
      <w:tr w:rsidR="00F444FA" w:rsidRPr="00EC18F6" w:rsidTr="00E95DA5">
        <w:trPr>
          <w:trHeight w:val="286"/>
        </w:trPr>
        <w:tc>
          <w:tcPr>
            <w:tcW w:w="3240" w:type="dxa"/>
            <w:tcBorders>
              <w:top w:val="single" w:sz="4" w:space="0" w:color="000000"/>
              <w:left w:val="single" w:sz="4" w:space="0" w:color="000000"/>
              <w:bottom w:val="single" w:sz="4" w:space="0" w:color="000000"/>
              <w:right w:val="single" w:sz="4" w:space="0" w:color="000000"/>
            </w:tcBorders>
          </w:tcPr>
          <w:p w:rsidR="00F444FA" w:rsidRPr="00F444FA" w:rsidRDefault="00F444FA">
            <w:pPr>
              <w:ind w:right="1"/>
              <w:jc w:val="center"/>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Рок извођења радова:</w:t>
            </w:r>
          </w:p>
        </w:tc>
        <w:tc>
          <w:tcPr>
            <w:tcW w:w="7380" w:type="dxa"/>
            <w:tcBorders>
              <w:top w:val="single" w:sz="4" w:space="0" w:color="000000"/>
              <w:left w:val="single" w:sz="4" w:space="0" w:color="000000"/>
              <w:bottom w:val="single" w:sz="4" w:space="0" w:color="000000"/>
              <w:right w:val="single" w:sz="4" w:space="0" w:color="000000"/>
            </w:tcBorders>
          </w:tcPr>
          <w:p w:rsidR="00F444FA" w:rsidRPr="00EC18F6" w:rsidRDefault="00F444FA">
            <w:pPr>
              <w:ind w:left="57"/>
              <w:jc w:val="center"/>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Мах до ______ дана</w:t>
            </w:r>
          </w:p>
        </w:tc>
      </w:tr>
    </w:tbl>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6E4C87">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је одговоран за заштиту и безбедност на раду ангажованог људства, као и за безбедност имовине и опреме која је предмет јавне набавке. </w:t>
      </w:r>
    </w:p>
    <w:p w:rsidR="004756C7" w:rsidRPr="00EC18F6" w:rsidRDefault="0061314D">
      <w:pPr>
        <w:tabs>
          <w:tab w:val="center" w:pos="1642"/>
          <w:tab w:val="center" w:pos="2761"/>
          <w:tab w:val="center" w:pos="3481"/>
          <w:tab w:val="center" w:pos="4201"/>
          <w:tab w:val="center" w:pos="4921"/>
          <w:tab w:val="center" w:pos="5641"/>
          <w:tab w:val="center" w:pos="6361"/>
          <w:tab w:val="center" w:pos="7583"/>
        </w:tabs>
        <w:spacing w:after="261" w:line="265" w:lineRule="auto"/>
        <w:rPr>
          <w:rFonts w:ascii="Times New Roman" w:hAnsi="Times New Roman" w:cs="Times New Roman"/>
        </w:rPr>
      </w:pPr>
      <w:r w:rsidRPr="00EC18F6">
        <w:rPr>
          <w:rFonts w:ascii="Times New Roman" w:hAnsi="Times New Roman" w:cs="Times New Roman"/>
        </w:rPr>
        <w:tab/>
      </w:r>
      <w:r w:rsidRPr="00EC18F6">
        <w:rPr>
          <w:rFonts w:ascii="Times New Roman" w:eastAsia="Times New Roman" w:hAnsi="Times New Roman" w:cs="Times New Roman"/>
          <w:sz w:val="24"/>
        </w:rPr>
        <w:t xml:space="preserve">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Понуђач </w:t>
      </w:r>
    </w:p>
    <w:p w:rsidR="008A40C2" w:rsidRPr="006E4C87" w:rsidRDefault="0061314D" w:rsidP="006E4C87">
      <w:pPr>
        <w:spacing w:after="211" w:line="265" w:lineRule="auto"/>
        <w:ind w:left="137" w:right="133" w:hanging="10"/>
        <w:jc w:val="center"/>
        <w:rPr>
          <w:rFonts w:ascii="Times New Roman" w:hAnsi="Times New Roman" w:cs="Times New Roman"/>
        </w:rPr>
      </w:pPr>
      <w:r w:rsidRPr="00EC18F6">
        <w:rPr>
          <w:rFonts w:ascii="Times New Roman" w:eastAsia="Times New Roman" w:hAnsi="Times New Roman" w:cs="Times New Roman"/>
          <w:sz w:val="24"/>
        </w:rPr>
        <w:t xml:space="preserve">М.П. </w:t>
      </w:r>
    </w:p>
    <w:p w:rsidR="00FF65F1" w:rsidRDefault="0061314D" w:rsidP="002775E7">
      <w:pPr>
        <w:tabs>
          <w:tab w:val="center" w:pos="3601"/>
          <w:tab w:val="center" w:pos="4321"/>
          <w:tab w:val="right" w:pos="9413"/>
        </w:tabs>
        <w:spacing w:after="199" w:line="271" w:lineRule="auto"/>
        <w:ind w:left="-15"/>
        <w:rPr>
          <w:rFonts w:ascii="Times New Roman" w:eastAsia="Times New Roman" w:hAnsi="Times New Roman" w:cs="Times New Roman"/>
          <w:sz w:val="24"/>
        </w:rPr>
      </w:pPr>
      <w:r w:rsidRPr="00EC18F6">
        <w:rPr>
          <w:rFonts w:ascii="Times New Roman" w:eastAsia="Times New Roman" w:hAnsi="Times New Roman" w:cs="Times New Roman"/>
          <w:sz w:val="24"/>
        </w:rPr>
        <w:t xml:space="preserve">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______________________________</w:t>
      </w:r>
    </w:p>
    <w:p w:rsidR="002775E7" w:rsidRPr="002775E7" w:rsidRDefault="002775E7" w:rsidP="002775E7">
      <w:pPr>
        <w:tabs>
          <w:tab w:val="center" w:pos="3601"/>
          <w:tab w:val="center" w:pos="4321"/>
          <w:tab w:val="right" w:pos="9413"/>
        </w:tabs>
        <w:spacing w:after="199" w:line="271" w:lineRule="auto"/>
        <w:ind w:left="-15"/>
        <w:rPr>
          <w:rFonts w:ascii="Times New Roman" w:eastAsia="Times New Roman" w:hAnsi="Times New Roman" w:cs="Times New Roman"/>
          <w:sz w:val="24"/>
        </w:rPr>
      </w:pPr>
    </w:p>
    <w:p w:rsidR="004756C7" w:rsidRPr="00EC18F6" w:rsidRDefault="0061314D">
      <w:pPr>
        <w:spacing w:after="247"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Напомене:  </w:t>
      </w:r>
    </w:p>
    <w:p w:rsidR="004756C7" w:rsidRPr="00EC18F6" w:rsidRDefault="0061314D">
      <w:pPr>
        <w:spacing w:after="179" w:line="291" w:lineRule="auto"/>
        <w:ind w:left="-15" w:right="-2" w:firstLine="710"/>
        <w:jc w:val="both"/>
        <w:rPr>
          <w:rFonts w:ascii="Times New Roman" w:hAnsi="Times New Roman" w:cs="Times New Roman"/>
        </w:rPr>
      </w:pPr>
      <w:r w:rsidRPr="00EC18F6">
        <w:rPr>
          <w:rFonts w:ascii="Times New Roman" w:eastAsia="Times New Roman" w:hAnsi="Times New Roman" w:cs="Times New Roman"/>
          <w:i/>
          <w:sz w:val="24"/>
        </w:rPr>
        <w:t xml:space="preserve">Сваку страну обрасца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одредити једног понуђача из групе који ће попунити, потписати и печатом оверити образац понуде. </w:t>
      </w:r>
    </w:p>
    <w:p w:rsidR="00FF65F1" w:rsidRDefault="0061314D" w:rsidP="004A559D">
      <w:pPr>
        <w:spacing w:after="179" w:line="291" w:lineRule="auto"/>
        <w:ind w:left="-15" w:right="-2" w:firstLine="710"/>
        <w:jc w:val="both"/>
        <w:rPr>
          <w:rFonts w:ascii="Times New Roman" w:eastAsia="Times New Roman" w:hAnsi="Times New Roman" w:cs="Times New Roman"/>
          <w:sz w:val="24"/>
        </w:rPr>
      </w:pPr>
      <w:r w:rsidRPr="00EC18F6">
        <w:rPr>
          <w:rFonts w:ascii="Times New Roman" w:eastAsia="Times New Roman" w:hAnsi="Times New Roman" w:cs="Times New Roman"/>
          <w:i/>
          <w:sz w:val="24"/>
        </w:rPr>
        <w:t>Пошто је предмет јавне набавке обликован у више партија, понуђачи ће попуњавати образац понуде за сваку партију посебно</w:t>
      </w:r>
      <w:r w:rsidRPr="00EC18F6">
        <w:rPr>
          <w:rFonts w:ascii="Times New Roman" w:eastAsia="Times New Roman" w:hAnsi="Times New Roman" w:cs="Times New Roman"/>
          <w:sz w:val="24"/>
        </w:rPr>
        <w:t>.</w:t>
      </w: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4A559D" w:rsidRDefault="004A559D"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8A306E" w:rsidRDefault="008A306E" w:rsidP="004A559D">
      <w:pPr>
        <w:spacing w:after="179" w:line="291" w:lineRule="auto"/>
        <w:ind w:left="-15" w:right="-2" w:firstLine="710"/>
        <w:jc w:val="both"/>
        <w:rPr>
          <w:rFonts w:ascii="Times New Roman" w:eastAsia="Times New Roman" w:hAnsi="Times New Roman" w:cs="Times New Roman"/>
          <w:sz w:val="24"/>
        </w:rPr>
      </w:pPr>
    </w:p>
    <w:p w:rsidR="002775E7" w:rsidRDefault="002775E7" w:rsidP="004A559D">
      <w:pPr>
        <w:spacing w:after="179" w:line="291" w:lineRule="auto"/>
        <w:ind w:left="-15" w:right="-2" w:firstLine="710"/>
        <w:jc w:val="both"/>
        <w:rPr>
          <w:rFonts w:ascii="Times New Roman" w:eastAsia="Times New Roman" w:hAnsi="Times New Roman" w:cs="Times New Roman"/>
          <w:sz w:val="24"/>
        </w:rPr>
      </w:pPr>
    </w:p>
    <w:p w:rsidR="002775E7" w:rsidRDefault="002775E7" w:rsidP="004A559D">
      <w:pPr>
        <w:spacing w:after="179" w:line="291" w:lineRule="auto"/>
        <w:ind w:left="-15" w:right="-2" w:firstLine="710"/>
        <w:jc w:val="both"/>
        <w:rPr>
          <w:rFonts w:ascii="Times New Roman" w:eastAsia="Times New Roman" w:hAnsi="Times New Roman" w:cs="Times New Roman"/>
          <w:sz w:val="24"/>
        </w:rPr>
      </w:pPr>
    </w:p>
    <w:p w:rsidR="008A306E" w:rsidRPr="00052940" w:rsidRDefault="008A306E" w:rsidP="004A559D">
      <w:pPr>
        <w:spacing w:after="179" w:line="291" w:lineRule="auto"/>
        <w:ind w:left="-15" w:right="-2" w:firstLine="710"/>
        <w:jc w:val="both"/>
        <w:rPr>
          <w:rFonts w:ascii="Times New Roman" w:eastAsia="Times New Roman" w:hAnsi="Times New Roman" w:cs="Times New Roman"/>
          <w:sz w:val="24"/>
        </w:rPr>
      </w:pPr>
    </w:p>
    <w:p w:rsidR="004756C7" w:rsidRPr="00EC18F6" w:rsidRDefault="0061314D" w:rsidP="00E22E4B">
      <w:pPr>
        <w:spacing w:after="199" w:line="271" w:lineRule="auto"/>
        <w:ind w:left="-5" w:right="3" w:hanging="10"/>
        <w:jc w:val="both"/>
        <w:rPr>
          <w:rFonts w:ascii="Times New Roman" w:eastAsia="Times New Roman" w:hAnsi="Times New Roman" w:cs="Times New Roman"/>
          <w:sz w:val="24"/>
        </w:rPr>
      </w:pPr>
      <w:r w:rsidRPr="00EC18F6">
        <w:rPr>
          <w:rFonts w:ascii="Times New Roman" w:eastAsia="Times New Roman" w:hAnsi="Times New Roman" w:cs="Times New Roman"/>
          <w:b/>
          <w:sz w:val="24"/>
        </w:rPr>
        <w:lastRenderedPageBreak/>
        <w:t xml:space="preserve">VI/3 Образац трошкова припреме понуде </w:t>
      </w:r>
    </w:p>
    <w:p w:rsidR="004756C7" w:rsidRPr="00EC18F6" w:rsidRDefault="0061314D">
      <w:pPr>
        <w:spacing w:after="26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0"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складу са чланом 88.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1. Закона, понуђач ____________________ (навести назив понуђача), доставља укупан износ и структуру трошкова припремања понуде, како следи у табели: </w:t>
      </w:r>
    </w:p>
    <w:tbl>
      <w:tblPr>
        <w:tblStyle w:val="TableGrid"/>
        <w:tblW w:w="9578" w:type="dxa"/>
        <w:tblInd w:w="-108" w:type="dxa"/>
        <w:tblCellMar>
          <w:top w:w="7" w:type="dxa"/>
          <w:left w:w="108" w:type="dxa"/>
          <w:right w:w="115" w:type="dxa"/>
        </w:tblCellMar>
        <w:tblLook w:val="04A0" w:firstRow="1" w:lastRow="0" w:firstColumn="1" w:lastColumn="0" w:noHBand="0" w:noVBand="1"/>
      </w:tblPr>
      <w:tblGrid>
        <w:gridCol w:w="4789"/>
        <w:gridCol w:w="4789"/>
      </w:tblGrid>
      <w:tr w:rsidR="004756C7" w:rsidRPr="00EC18F6">
        <w:trPr>
          <w:trHeight w:val="838"/>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ВРСТА ТРОШКА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spacing w:after="21"/>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039"/>
              </w:tabs>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ИЗНОС ТРОШКА У РСД </w:t>
            </w:r>
          </w:p>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8"/>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286"/>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r w:rsidR="004756C7" w:rsidRPr="00EC18F6">
        <w:trPr>
          <w:trHeight w:val="562"/>
        </w:trPr>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УКУПАН ИЗНОС ТРОШКОВА ПРИПРЕМАЊА ПОНУДЕ </w:t>
            </w:r>
          </w:p>
        </w:tc>
        <w:tc>
          <w:tcPr>
            <w:tcW w:w="4789" w:type="dxa"/>
            <w:tcBorders>
              <w:top w:val="single" w:sz="4" w:space="0" w:color="000000"/>
              <w:left w:val="single" w:sz="4" w:space="0" w:color="000000"/>
              <w:bottom w:val="single" w:sz="4" w:space="0" w:color="000000"/>
              <w:right w:val="single" w:sz="4" w:space="0" w:color="000000"/>
            </w:tcBorders>
          </w:tcPr>
          <w:p w:rsidR="004756C7" w:rsidRPr="00EC18F6" w:rsidRDefault="0061314D">
            <w:pPr>
              <w:rPr>
                <w:rFonts w:ascii="Times New Roman" w:hAnsi="Times New Roman" w:cs="Times New Roman"/>
              </w:rPr>
            </w:pPr>
            <w:r w:rsidRPr="00EC18F6">
              <w:rPr>
                <w:rFonts w:ascii="Times New Roman" w:eastAsia="Times New Roman" w:hAnsi="Times New Roman" w:cs="Times New Roman"/>
                <w:sz w:val="24"/>
              </w:rPr>
              <w:t xml:space="preserve"> </w:t>
            </w:r>
          </w:p>
        </w:tc>
      </w:tr>
    </w:tbl>
    <w:p w:rsidR="004756C7" w:rsidRPr="00EC18F6" w:rsidRDefault="0061314D">
      <w:pPr>
        <w:spacing w:after="225"/>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Трошкове припреме и подношења понуде сноси искључиво понуђач и не може тражити од наручиоца накнаду трошкова. </w:t>
      </w:r>
    </w:p>
    <w:p w:rsidR="004756C7" w:rsidRPr="00EC18F6" w:rsidRDefault="0061314D" w:rsidP="006E4C87">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у својој понуди тражио накнаду тих трошкова.  </w:t>
      </w:r>
    </w:p>
    <w:p w:rsidR="004756C7" w:rsidRPr="00EC18F6" w:rsidRDefault="0061314D">
      <w:pPr>
        <w:spacing w:after="24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160"/>
          <w:tab w:val="center" w:pos="2881"/>
          <w:tab w:val="center" w:pos="3601"/>
          <w:tab w:val="center" w:pos="4321"/>
          <w:tab w:val="center" w:pos="5041"/>
          <w:tab w:val="center" w:pos="7188"/>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p>
    <w:p w:rsidR="004756C7" w:rsidRPr="00EC18F6" w:rsidRDefault="0061314D" w:rsidP="00F77EF4">
      <w:pPr>
        <w:tabs>
          <w:tab w:val="center" w:pos="2881"/>
          <w:tab w:val="center" w:pos="3601"/>
          <w:tab w:val="center" w:pos="4574"/>
          <w:tab w:val="center" w:pos="5761"/>
          <w:tab w:val="center" w:pos="7801"/>
        </w:tabs>
        <w:spacing w:after="199" w:line="271" w:lineRule="auto"/>
        <w:ind w:left="-15"/>
        <w:rPr>
          <w:rFonts w:ascii="Times New Roman" w:hAnsi="Times New Roman" w:cs="Times New Roman"/>
        </w:rPr>
        <w:sectPr w:rsidR="004756C7" w:rsidRPr="00EC18F6" w:rsidSect="0003406D">
          <w:headerReference w:type="default" r:id="rId17"/>
          <w:footerReference w:type="even" r:id="rId18"/>
          <w:footerReference w:type="default" r:id="rId19"/>
          <w:footerReference w:type="first" r:id="rId20"/>
          <w:type w:val="continuous"/>
          <w:pgSz w:w="11906" w:h="16838" w:code="9"/>
          <w:pgMar w:top="720" w:right="720" w:bottom="720" w:left="720" w:header="576" w:footer="720" w:gutter="0"/>
          <w:cols w:space="720"/>
          <w:docGrid w:linePitch="299"/>
        </w:sectPr>
      </w:pPr>
      <w:r w:rsidRPr="00EC18F6">
        <w:rPr>
          <w:rFonts w:ascii="Times New Roman" w:eastAsia="Times New Roman" w:hAnsi="Times New Roman" w:cs="Times New Roman"/>
          <w:sz w:val="24"/>
        </w:rPr>
        <w:t xml:space="preserve">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M.П.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______________________</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VI/4 Образац изјаве о независној понуди </w:t>
      </w:r>
    </w:p>
    <w:p w:rsidR="004756C7" w:rsidRPr="00EC18F6" w:rsidRDefault="0061314D">
      <w:pPr>
        <w:spacing w:after="26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6" w:line="265" w:lineRule="auto"/>
        <w:ind w:left="137" w:hanging="10"/>
        <w:jc w:val="center"/>
        <w:rPr>
          <w:rFonts w:ascii="Times New Roman" w:hAnsi="Times New Roman" w:cs="Times New Roman"/>
        </w:rPr>
      </w:pPr>
      <w:r w:rsidRPr="00EC18F6">
        <w:rPr>
          <w:rFonts w:ascii="Times New Roman" w:eastAsia="Times New Roman" w:hAnsi="Times New Roman" w:cs="Times New Roman"/>
          <w:sz w:val="24"/>
        </w:rPr>
        <w:t xml:space="preserve">У складу са чланом 26. Закона, ________________________________________,  </w:t>
      </w:r>
    </w:p>
    <w:p w:rsidR="004756C7" w:rsidRPr="00EC18F6" w:rsidRDefault="0061314D">
      <w:pPr>
        <w:spacing w:after="15" w:line="265" w:lineRule="auto"/>
        <w:ind w:left="1018" w:hanging="10"/>
        <w:jc w:val="center"/>
        <w:rPr>
          <w:rFonts w:ascii="Times New Roman" w:hAnsi="Times New Roman" w:cs="Times New Roman"/>
        </w:rPr>
      </w:pPr>
      <w:r w:rsidRPr="00EC18F6">
        <w:rPr>
          <w:rFonts w:ascii="Times New Roman" w:eastAsia="Times New Roman" w:hAnsi="Times New Roman" w:cs="Times New Roman"/>
          <w:sz w:val="24"/>
        </w:rPr>
        <w:t xml:space="preserve">(Назив понуђача) </w:t>
      </w:r>
    </w:p>
    <w:p w:rsidR="004756C7" w:rsidRPr="00EC18F6" w:rsidRDefault="0061314D">
      <w:pPr>
        <w:spacing w:after="199" w:line="271" w:lineRule="auto"/>
        <w:ind w:left="-5" w:right="3" w:hanging="10"/>
        <w:jc w:val="both"/>
        <w:rPr>
          <w:rFonts w:ascii="Times New Roman" w:hAnsi="Times New Roman" w:cs="Times New Roman"/>
        </w:rPr>
      </w:pPr>
      <w:proofErr w:type="gramStart"/>
      <w:r w:rsidRPr="00EC18F6">
        <w:rPr>
          <w:rFonts w:ascii="Times New Roman" w:eastAsia="Times New Roman" w:hAnsi="Times New Roman" w:cs="Times New Roman"/>
          <w:sz w:val="24"/>
        </w:rPr>
        <w:t>даје</w:t>
      </w:r>
      <w:proofErr w:type="gramEnd"/>
      <w:r w:rsidRPr="00EC18F6">
        <w:rPr>
          <w:rFonts w:ascii="Times New Roman" w:eastAsia="Times New Roman" w:hAnsi="Times New Roman" w:cs="Times New Roman"/>
          <w:sz w:val="24"/>
        </w:rPr>
        <w:t xml:space="preserve">:  </w:t>
      </w:r>
    </w:p>
    <w:p w:rsidR="004756C7" w:rsidRPr="00EC18F6" w:rsidRDefault="0061314D">
      <w:pPr>
        <w:spacing w:after="27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6"/>
        <w:ind w:left="265" w:right="264" w:hanging="10"/>
        <w:jc w:val="center"/>
        <w:rPr>
          <w:rFonts w:ascii="Times New Roman" w:hAnsi="Times New Roman" w:cs="Times New Roman"/>
        </w:rPr>
      </w:pPr>
      <w:r w:rsidRPr="00EC18F6">
        <w:rPr>
          <w:rFonts w:ascii="Times New Roman" w:eastAsia="Times New Roman" w:hAnsi="Times New Roman" w:cs="Times New Roman"/>
          <w:b/>
          <w:sz w:val="24"/>
        </w:rPr>
        <w:t xml:space="preserve">И З Ј А В У </w:t>
      </w:r>
    </w:p>
    <w:p w:rsidR="004756C7" w:rsidRPr="00EC18F6" w:rsidRDefault="0061314D">
      <w:pPr>
        <w:pStyle w:val="Heading1"/>
        <w:ind w:left="265" w:right="263"/>
      </w:pPr>
      <w:r w:rsidRPr="00EC18F6">
        <w:t xml:space="preserve">О НЕЗАВИСНОЈ ПОНУДИ </w:t>
      </w:r>
    </w:p>
    <w:p w:rsidR="004756C7" w:rsidRPr="00EC18F6" w:rsidRDefault="0061314D">
      <w:pPr>
        <w:spacing w:after="222"/>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Под пуном материјалном и кривичном одговорношћу потврђујем да сам понуду у поступку јавне набавке </w:t>
      </w:r>
      <w:r w:rsidR="0004507B">
        <w:rPr>
          <w:rFonts w:ascii="Times New Roman" w:eastAsia="Times New Roman" w:hAnsi="Times New Roman" w:cs="Times New Roman"/>
          <w:b/>
          <w:sz w:val="24"/>
          <w:lang w:val="sr-Cyrl-RS"/>
        </w:rPr>
        <w:t>радови</w:t>
      </w:r>
      <w:r w:rsidR="0004507B" w:rsidRPr="00EC18F6">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lang w:val="sr-Cyrl-RS"/>
        </w:rPr>
        <w:t>Изградња и реконструкција објекта</w:t>
      </w:r>
      <w:r w:rsidR="0004507B" w:rsidRPr="00EC18F6">
        <w:rPr>
          <w:rFonts w:ascii="Times New Roman" w:eastAsia="Times New Roman" w:hAnsi="Times New Roman" w:cs="Times New Roman"/>
          <w:b/>
          <w:sz w:val="24"/>
        </w:rPr>
        <w:t xml:space="preserve"> – Партија </w:t>
      </w:r>
      <w:r w:rsidR="00F444FA">
        <w:rPr>
          <w:rFonts w:ascii="Times New Roman" w:eastAsia="Times New Roman" w:hAnsi="Times New Roman" w:cs="Times New Roman"/>
          <w:b/>
          <w:sz w:val="24"/>
          <w:lang w:val="sr-Cyrl-RS"/>
        </w:rPr>
        <w:t>6</w:t>
      </w:r>
      <w:r w:rsidR="0004507B">
        <w:rPr>
          <w:rFonts w:ascii="Times New Roman" w:eastAsia="Times New Roman" w:hAnsi="Times New Roman" w:cs="Times New Roman"/>
          <w:b/>
          <w:sz w:val="24"/>
          <w:lang w:val="sr-Cyrl-RS"/>
        </w:rPr>
        <w:t xml:space="preserve"> – </w:t>
      </w:r>
      <w:r w:rsidR="00170B57">
        <w:rPr>
          <w:rFonts w:ascii="Times New Roman" w:eastAsia="Times New Roman" w:hAnsi="Times New Roman" w:cs="Times New Roman"/>
          <w:b/>
          <w:sz w:val="24"/>
          <w:lang w:val="sr-Cyrl-RS"/>
        </w:rPr>
        <w:t xml:space="preserve">Реконструкција </w:t>
      </w:r>
      <w:r w:rsidR="00F444FA">
        <w:rPr>
          <w:rFonts w:ascii="Times New Roman" w:eastAsia="Times New Roman" w:hAnsi="Times New Roman" w:cs="Times New Roman"/>
          <w:b/>
          <w:sz w:val="24"/>
          <w:lang w:val="sr-Cyrl-RS"/>
        </w:rPr>
        <w:t>улице Раде Симоновић</w:t>
      </w:r>
      <w:r w:rsidR="0004507B" w:rsidRPr="00EC18F6">
        <w:rPr>
          <w:rFonts w:ascii="Times New Roman" w:eastAsia="Times New Roman" w:hAnsi="Times New Roman" w:cs="Times New Roman"/>
          <w:sz w:val="24"/>
        </w:rPr>
        <w:t xml:space="preserve">, </w:t>
      </w:r>
      <w:r w:rsidR="0004507B" w:rsidRPr="00EC18F6">
        <w:rPr>
          <w:rFonts w:ascii="Times New Roman" w:eastAsia="Times New Roman" w:hAnsi="Times New Roman" w:cs="Times New Roman"/>
          <w:b/>
          <w:sz w:val="24"/>
        </w:rPr>
        <w:t>бр. 1.</w:t>
      </w:r>
      <w:r w:rsidR="0004507B">
        <w:rPr>
          <w:rFonts w:ascii="Times New Roman" w:eastAsia="Times New Roman" w:hAnsi="Times New Roman" w:cs="Times New Roman"/>
          <w:b/>
          <w:sz w:val="24"/>
          <w:lang w:val="sr-Cyrl-RS"/>
        </w:rPr>
        <w:t xml:space="preserve">3.1 </w:t>
      </w:r>
      <w:proofErr w:type="gramStart"/>
      <w:r w:rsidRPr="00EC18F6">
        <w:rPr>
          <w:rFonts w:ascii="Times New Roman" w:eastAsia="Times New Roman" w:hAnsi="Times New Roman" w:cs="Times New Roman"/>
          <w:sz w:val="24"/>
        </w:rPr>
        <w:t>поднео</w:t>
      </w:r>
      <w:proofErr w:type="gramEnd"/>
      <w:r w:rsidRPr="00EC18F6">
        <w:rPr>
          <w:rFonts w:ascii="Times New Roman" w:eastAsia="Times New Roman" w:hAnsi="Times New Roman" w:cs="Times New Roman"/>
          <w:sz w:val="24"/>
        </w:rPr>
        <w:t xml:space="preserve"> независно, без договора са другим понуђачима или заинтересованим лицима.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7"/>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1440"/>
          <w:tab w:val="center" w:pos="2160"/>
          <w:tab w:val="center" w:pos="2881"/>
          <w:tab w:val="center" w:pos="3601"/>
          <w:tab w:val="center" w:pos="4321"/>
          <w:tab w:val="center" w:pos="5041"/>
          <w:tab w:val="center" w:pos="5761"/>
          <w:tab w:val="center" w:pos="7638"/>
          <w:tab w:val="center" w:pos="9362"/>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r w:rsidRPr="00EC18F6">
        <w:rPr>
          <w:rFonts w:ascii="Times New Roman" w:eastAsia="Times New Roman" w:hAnsi="Times New Roman" w:cs="Times New Roman"/>
          <w:sz w:val="24"/>
        </w:rPr>
        <w:tab/>
        <w:t xml:space="preserve"> </w:t>
      </w:r>
    </w:p>
    <w:p w:rsidR="004756C7" w:rsidRPr="00EC18F6" w:rsidRDefault="0061314D">
      <w:pPr>
        <w:tabs>
          <w:tab w:val="center" w:pos="2881"/>
          <w:tab w:val="center" w:pos="3601"/>
          <w:tab w:val="center" w:pos="4574"/>
          <w:tab w:val="center" w:pos="5761"/>
          <w:tab w:val="right" w:pos="9413"/>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________________________ </w:t>
      </w:r>
    </w:p>
    <w:p w:rsidR="004756C7" w:rsidRPr="00EC18F6" w:rsidRDefault="0061314D">
      <w:pPr>
        <w:spacing w:after="222"/>
        <w:rPr>
          <w:rFonts w:ascii="Times New Roman" w:hAnsi="Times New Roman" w:cs="Times New Roman"/>
        </w:rPr>
      </w:pP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p>
    <w:p w:rsidR="004756C7" w:rsidRPr="00EC18F6" w:rsidRDefault="0061314D">
      <w:pPr>
        <w:spacing w:after="26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79" w:line="291" w:lineRule="auto"/>
        <w:ind w:left="-15" w:right="-2" w:firstLine="710"/>
        <w:jc w:val="both"/>
        <w:rPr>
          <w:rFonts w:ascii="Times New Roman" w:hAnsi="Times New Roman" w:cs="Times New Roman"/>
        </w:rPr>
      </w:pPr>
      <w:r w:rsidRPr="00EC18F6">
        <w:rPr>
          <w:rFonts w:ascii="Times New Roman" w:eastAsia="Times New Roman" w:hAnsi="Times New Roman" w:cs="Times New Roman"/>
          <w:b/>
          <w:i/>
          <w:sz w:val="24"/>
        </w:rPr>
        <w:t>Напомена:</w:t>
      </w:r>
      <w:r w:rsidRPr="00EC18F6">
        <w:rPr>
          <w:rFonts w:ascii="Times New Roman" w:eastAsia="Times New Roman" w:hAnsi="Times New Roman" w:cs="Times New Roman"/>
          <w:i/>
          <w:sz w:val="24"/>
        </w:rPr>
        <w:t xml:space="preserve"> 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Према члану 82 став 1 тачка 2) Закона, повреда конкуренције представља негативну референцу.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Default="0061314D">
      <w:pPr>
        <w:spacing w:after="216"/>
        <w:rPr>
          <w:rFonts w:ascii="Times New Roman" w:eastAsia="Times New Roman" w:hAnsi="Times New Roman" w:cs="Times New Roman"/>
          <w:sz w:val="24"/>
        </w:rPr>
      </w:pPr>
      <w:r w:rsidRPr="00EC18F6">
        <w:rPr>
          <w:rFonts w:ascii="Times New Roman" w:eastAsia="Times New Roman" w:hAnsi="Times New Roman" w:cs="Times New Roman"/>
          <w:sz w:val="24"/>
        </w:rPr>
        <w:t xml:space="preserve"> </w:t>
      </w:r>
    </w:p>
    <w:p w:rsidR="002775E7" w:rsidRPr="00EC18F6" w:rsidRDefault="002775E7">
      <w:pPr>
        <w:spacing w:after="216"/>
        <w:rPr>
          <w:rFonts w:ascii="Times New Roman" w:hAnsi="Times New Roman" w:cs="Times New Roman"/>
        </w:rPr>
      </w:pP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0"/>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04" w:line="270" w:lineRule="auto"/>
        <w:ind w:left="-5" w:hanging="10"/>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VI/5 Образац изјаве о поштовању обавеза из чл. 75 став 2 Закона </w:t>
      </w:r>
    </w:p>
    <w:p w:rsidR="004756C7" w:rsidRPr="00EC18F6" w:rsidRDefault="0061314D">
      <w:pPr>
        <w:spacing w:after="26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У вези са чл. 75. </w:t>
      </w:r>
      <w:proofErr w:type="gramStart"/>
      <w:r w:rsidRPr="00EC18F6">
        <w:rPr>
          <w:rFonts w:ascii="Times New Roman" w:eastAsia="Times New Roman" w:hAnsi="Times New Roman" w:cs="Times New Roman"/>
          <w:sz w:val="24"/>
        </w:rPr>
        <w:t>став</w:t>
      </w:r>
      <w:proofErr w:type="gramEnd"/>
      <w:r w:rsidRPr="00EC18F6">
        <w:rPr>
          <w:rFonts w:ascii="Times New Roman" w:eastAsia="Times New Roman" w:hAnsi="Times New Roman" w:cs="Times New Roman"/>
          <w:sz w:val="24"/>
        </w:rPr>
        <w:t xml:space="preserve"> 2. Закона о јавним набавкама, као заступник понуђача дајем следећу: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72"/>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pStyle w:val="Heading1"/>
        <w:ind w:left="265" w:right="264"/>
      </w:pPr>
      <w:r w:rsidRPr="00EC18F6">
        <w:t xml:space="preserve">И З Ј А В У </w:t>
      </w:r>
    </w:p>
    <w:p w:rsidR="004756C7" w:rsidRPr="00EC18F6" w:rsidRDefault="0061314D">
      <w:pPr>
        <w:spacing w:after="25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Понуђач _______________ (навести назив понуђача), у поступку јавне набавке </w:t>
      </w:r>
      <w:r w:rsidR="0003214B">
        <w:rPr>
          <w:rFonts w:ascii="Times New Roman" w:eastAsia="Times New Roman" w:hAnsi="Times New Roman" w:cs="Times New Roman"/>
          <w:b/>
          <w:sz w:val="24"/>
          <w:lang w:val="sr-Cyrl-RS"/>
        </w:rPr>
        <w:t>радови</w:t>
      </w:r>
      <w:r w:rsidRPr="00EC18F6">
        <w:rPr>
          <w:rFonts w:ascii="Times New Roman" w:eastAsia="Times New Roman" w:hAnsi="Times New Roman" w:cs="Times New Roman"/>
          <w:b/>
          <w:sz w:val="24"/>
        </w:rPr>
        <w:t xml:space="preserve"> – </w:t>
      </w:r>
      <w:r w:rsidR="00170B57">
        <w:rPr>
          <w:rFonts w:ascii="Times New Roman" w:eastAsia="Times New Roman" w:hAnsi="Times New Roman" w:cs="Times New Roman"/>
          <w:b/>
          <w:sz w:val="24"/>
          <w:lang w:val="sr-Cyrl-RS"/>
        </w:rPr>
        <w:t>Изградња и реконструкција објекта</w:t>
      </w:r>
      <w:r w:rsidRPr="00EC18F6">
        <w:rPr>
          <w:rFonts w:ascii="Times New Roman" w:eastAsia="Times New Roman" w:hAnsi="Times New Roman" w:cs="Times New Roman"/>
          <w:b/>
          <w:sz w:val="24"/>
        </w:rPr>
        <w:t xml:space="preserve"> – Партија </w:t>
      </w:r>
      <w:r w:rsidR="00F444FA">
        <w:rPr>
          <w:rFonts w:ascii="Times New Roman" w:eastAsia="Times New Roman" w:hAnsi="Times New Roman" w:cs="Times New Roman"/>
          <w:b/>
          <w:sz w:val="24"/>
          <w:lang w:val="sr-Cyrl-RS"/>
        </w:rPr>
        <w:t>6</w:t>
      </w:r>
      <w:r w:rsidR="0003214B">
        <w:rPr>
          <w:rFonts w:ascii="Times New Roman" w:eastAsia="Times New Roman" w:hAnsi="Times New Roman" w:cs="Times New Roman"/>
          <w:b/>
          <w:sz w:val="24"/>
          <w:lang w:val="sr-Cyrl-RS"/>
        </w:rPr>
        <w:t xml:space="preserve"> – </w:t>
      </w:r>
      <w:r w:rsidR="00F444FA">
        <w:rPr>
          <w:rFonts w:ascii="Times New Roman" w:eastAsia="Times New Roman" w:hAnsi="Times New Roman" w:cs="Times New Roman"/>
          <w:b/>
          <w:sz w:val="24"/>
          <w:lang w:val="sr-Cyrl-RS"/>
        </w:rPr>
        <w:t>Реконструкција улице Раде Симоновић</w:t>
      </w:r>
      <w:r w:rsidRPr="00EC18F6">
        <w:rPr>
          <w:rFonts w:ascii="Times New Roman" w:eastAsia="Times New Roman" w:hAnsi="Times New Roman" w:cs="Times New Roman"/>
          <w:sz w:val="24"/>
        </w:rPr>
        <w:t xml:space="preserve">, </w:t>
      </w:r>
      <w:r w:rsidRPr="00EC18F6">
        <w:rPr>
          <w:rFonts w:ascii="Times New Roman" w:eastAsia="Times New Roman" w:hAnsi="Times New Roman" w:cs="Times New Roman"/>
          <w:b/>
          <w:sz w:val="24"/>
        </w:rPr>
        <w:t>бр. 1.</w:t>
      </w:r>
      <w:r w:rsidR="0003214B">
        <w:rPr>
          <w:rFonts w:ascii="Times New Roman" w:eastAsia="Times New Roman" w:hAnsi="Times New Roman" w:cs="Times New Roman"/>
          <w:b/>
          <w:sz w:val="24"/>
          <w:lang w:val="sr-Cyrl-RS"/>
        </w:rPr>
        <w:t>3.1</w:t>
      </w:r>
      <w:r w:rsidRPr="00EC18F6">
        <w:rPr>
          <w:rFonts w:ascii="Times New Roman" w:eastAsia="Times New Roman" w:hAnsi="Times New Roman" w:cs="Times New Roman"/>
          <w:sz w:val="24"/>
        </w:rPr>
        <w:t xml:space="preserve">,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44"/>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2160"/>
          <w:tab w:val="center" w:pos="2881"/>
          <w:tab w:val="center" w:pos="3601"/>
          <w:tab w:val="center" w:pos="4321"/>
          <w:tab w:val="center" w:pos="5041"/>
          <w:tab w:val="center" w:pos="5761"/>
          <w:tab w:val="center" w:pos="7578"/>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 xml:space="preserve">              Датум: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Потпис понуђача: </w:t>
      </w:r>
    </w:p>
    <w:p w:rsidR="00D23134" w:rsidRPr="00EC18F6" w:rsidRDefault="0061314D">
      <w:pPr>
        <w:spacing w:after="204" w:line="270" w:lineRule="auto"/>
        <w:ind w:left="-5" w:hanging="10"/>
        <w:jc w:val="both"/>
        <w:rPr>
          <w:rFonts w:ascii="Times New Roman" w:eastAsia="Times New Roman" w:hAnsi="Times New Roman" w:cs="Times New Roman"/>
          <w:sz w:val="24"/>
        </w:rPr>
      </w:pPr>
      <w:r w:rsidRPr="00EC18F6">
        <w:rPr>
          <w:rFonts w:ascii="Times New Roman" w:eastAsia="Times New Roman" w:hAnsi="Times New Roman" w:cs="Times New Roman"/>
          <w:sz w:val="24"/>
        </w:rPr>
        <w:t xml:space="preserve">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_________________________ </w:t>
      </w: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D23134" w:rsidRDefault="00D23134">
      <w:pPr>
        <w:spacing w:after="204" w:line="270" w:lineRule="auto"/>
        <w:ind w:left="-5" w:hanging="10"/>
        <w:jc w:val="both"/>
        <w:rPr>
          <w:rFonts w:ascii="Times New Roman" w:eastAsia="Times New Roman" w:hAnsi="Times New Roman" w:cs="Times New Roman"/>
          <w:b/>
          <w:sz w:val="24"/>
        </w:rPr>
      </w:pPr>
    </w:p>
    <w:p w:rsidR="002775E7" w:rsidRDefault="002775E7">
      <w:pPr>
        <w:spacing w:after="204" w:line="270" w:lineRule="auto"/>
        <w:ind w:left="-5" w:hanging="10"/>
        <w:jc w:val="both"/>
        <w:rPr>
          <w:rFonts w:ascii="Times New Roman" w:eastAsia="Times New Roman" w:hAnsi="Times New Roman" w:cs="Times New Roman"/>
          <w:b/>
          <w:sz w:val="24"/>
        </w:rPr>
      </w:pPr>
    </w:p>
    <w:p w:rsidR="002775E7" w:rsidRPr="00EC18F6" w:rsidRDefault="002775E7">
      <w:pPr>
        <w:spacing w:after="204" w:line="270" w:lineRule="auto"/>
        <w:ind w:left="-5" w:hanging="10"/>
        <w:jc w:val="both"/>
        <w:rPr>
          <w:rFonts w:ascii="Times New Roman" w:eastAsia="Times New Roman" w:hAnsi="Times New Roman" w:cs="Times New Roman"/>
          <w:b/>
          <w:sz w:val="24"/>
        </w:rPr>
      </w:pPr>
    </w:p>
    <w:p w:rsidR="00D23134" w:rsidRPr="00EC18F6" w:rsidRDefault="00D23134">
      <w:pPr>
        <w:spacing w:after="204" w:line="270" w:lineRule="auto"/>
        <w:ind w:left="-5" w:hanging="10"/>
        <w:jc w:val="both"/>
        <w:rPr>
          <w:rFonts w:ascii="Times New Roman" w:eastAsia="Times New Roman" w:hAnsi="Times New Roman" w:cs="Times New Roman"/>
          <w:b/>
          <w:sz w:val="24"/>
        </w:rPr>
      </w:pPr>
    </w:p>
    <w:p w:rsidR="004756C7" w:rsidRPr="00EC18F6" w:rsidRDefault="0061314D" w:rsidP="00D23134">
      <w:pPr>
        <w:spacing w:after="204" w:line="270" w:lineRule="auto"/>
        <w:jc w:val="both"/>
        <w:rPr>
          <w:rFonts w:ascii="Times New Roman" w:hAnsi="Times New Roman" w:cs="Times New Roman"/>
        </w:rPr>
      </w:pPr>
      <w:r w:rsidRPr="00EC18F6">
        <w:rPr>
          <w:rFonts w:ascii="Times New Roman" w:eastAsia="Times New Roman" w:hAnsi="Times New Roman" w:cs="Times New Roman"/>
          <w:b/>
          <w:sz w:val="24"/>
        </w:rPr>
        <w:lastRenderedPageBreak/>
        <w:t xml:space="preserve">VI/6 Образац изјава о достављању менице као средство финансијског обезбеђења    Уговора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rsidP="00D23134">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pStyle w:val="Heading1"/>
        <w:ind w:left="265" w:right="264"/>
      </w:pPr>
      <w:r w:rsidRPr="00EC18F6">
        <w:t xml:space="preserve">ИЗЈАВА </w:t>
      </w:r>
    </w:p>
    <w:p w:rsidR="004756C7" w:rsidRPr="00EC18F6" w:rsidRDefault="0061314D" w:rsidP="00D23134">
      <w:pPr>
        <w:spacing w:after="216"/>
        <w:ind w:left="51"/>
        <w:jc w:val="center"/>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3"/>
        <w:ind w:left="51"/>
        <w:jc w:val="center"/>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99" w:line="271" w:lineRule="auto"/>
        <w:ind w:left="-5" w:right="3" w:hanging="10"/>
        <w:jc w:val="both"/>
        <w:rPr>
          <w:rFonts w:ascii="Times New Roman" w:hAnsi="Times New Roman" w:cs="Times New Roman"/>
        </w:rPr>
      </w:pPr>
      <w:r w:rsidRPr="00EC18F6">
        <w:rPr>
          <w:rFonts w:ascii="Times New Roman" w:eastAsia="Times New Roman" w:hAnsi="Times New Roman" w:cs="Times New Roman"/>
          <w:sz w:val="24"/>
        </w:rPr>
        <w:t xml:space="preserve">Понуђач: ____________________________________________________________________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Изјављујем да сам сагла</w:t>
      </w:r>
      <w:r w:rsidR="007D5F4C" w:rsidRPr="00EC18F6">
        <w:rPr>
          <w:rFonts w:ascii="Times New Roman" w:eastAsia="Times New Roman" w:hAnsi="Times New Roman" w:cs="Times New Roman"/>
          <w:sz w:val="24"/>
          <w:lang w:val="sr-Cyrl-RS"/>
        </w:rPr>
        <w:t>сан</w:t>
      </w:r>
      <w:r w:rsidRPr="00EC18F6">
        <w:rPr>
          <w:rFonts w:ascii="Times New Roman" w:eastAsia="Times New Roman" w:hAnsi="Times New Roman" w:cs="Times New Roman"/>
          <w:sz w:val="24"/>
        </w:rPr>
        <w:t xml:space="preserve">, да уколико ми буде додељен Уговор, на име средстава финансијског обезбеђења Уговора, доставим уредно потписану и регистровану сопствено бланко меницу, без жиранта у корист Наручиоца, са меничним овлашћењем, са клаузулом ''без протеста'' и ''по виђењу'' на име доброг извршења посла, као и картон депонованих потписа. </w:t>
      </w:r>
    </w:p>
    <w:p w:rsidR="004756C7" w:rsidRPr="00EC18F6" w:rsidRDefault="0061314D">
      <w:pPr>
        <w:spacing w:after="199" w:line="271" w:lineRule="auto"/>
        <w:ind w:left="-15" w:right="3" w:firstLine="720"/>
        <w:jc w:val="both"/>
        <w:rPr>
          <w:rFonts w:ascii="Times New Roman" w:hAnsi="Times New Roman" w:cs="Times New Roman"/>
        </w:rPr>
      </w:pPr>
      <w:r w:rsidRPr="00EC18F6">
        <w:rPr>
          <w:rFonts w:ascii="Times New Roman" w:eastAsia="Times New Roman" w:hAnsi="Times New Roman" w:cs="Times New Roman"/>
          <w:sz w:val="24"/>
        </w:rPr>
        <w:t xml:space="preserve">Изјављујем да сам сагласан да у случају извршења уговорених обавеза у роковима и на начин предвиђен Уговором, Наручилац реализује средство финансијског обезбеђења.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18"/>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5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tabs>
          <w:tab w:val="center" w:pos="3601"/>
          <w:tab w:val="center" w:pos="4321"/>
          <w:tab w:val="center" w:pos="5041"/>
          <w:tab w:val="center" w:pos="7772"/>
        </w:tabs>
        <w:spacing w:after="238" w:line="271" w:lineRule="auto"/>
        <w:ind w:left="-15"/>
        <w:rPr>
          <w:rFonts w:ascii="Times New Roman" w:hAnsi="Times New Roman" w:cs="Times New Roman"/>
        </w:rPr>
      </w:pPr>
      <w:r w:rsidRPr="00EC18F6">
        <w:rPr>
          <w:rFonts w:ascii="Times New Roman" w:eastAsia="Times New Roman" w:hAnsi="Times New Roman" w:cs="Times New Roman"/>
          <w:sz w:val="24"/>
        </w:rPr>
        <w:t xml:space="preserve">У__________________________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r>
      <w:r w:rsidR="00FF7E4F">
        <w:rPr>
          <w:rFonts w:ascii="Times New Roman" w:eastAsia="Times New Roman" w:hAnsi="Times New Roman" w:cs="Times New Roman"/>
          <w:sz w:val="24"/>
          <w:lang w:val="sr-Cyrl-RS"/>
        </w:rPr>
        <w:t xml:space="preserve">       </w:t>
      </w:r>
      <w:r w:rsidRPr="00EC18F6">
        <w:rPr>
          <w:rFonts w:ascii="Times New Roman" w:eastAsia="Times New Roman" w:hAnsi="Times New Roman" w:cs="Times New Roman"/>
          <w:sz w:val="24"/>
        </w:rPr>
        <w:t xml:space="preserve">Потпис овлашћеног лица </w:t>
      </w:r>
    </w:p>
    <w:p w:rsidR="004756C7" w:rsidRPr="00EC18F6" w:rsidRDefault="0061314D">
      <w:pPr>
        <w:tabs>
          <w:tab w:val="center" w:pos="3601"/>
          <w:tab w:val="center" w:pos="4521"/>
          <w:tab w:val="center" w:pos="5041"/>
          <w:tab w:val="center" w:pos="5761"/>
          <w:tab w:val="right" w:pos="9413"/>
        </w:tabs>
        <w:spacing w:after="199" w:line="271" w:lineRule="auto"/>
        <w:ind w:left="-15"/>
        <w:rPr>
          <w:rFonts w:ascii="Times New Roman" w:hAnsi="Times New Roman" w:cs="Times New Roman"/>
        </w:rPr>
      </w:pPr>
      <w:r w:rsidRPr="00EC18F6">
        <w:rPr>
          <w:rFonts w:ascii="Times New Roman" w:eastAsia="Times New Roman" w:hAnsi="Times New Roman" w:cs="Times New Roman"/>
          <w:sz w:val="24"/>
        </w:rPr>
        <w:t>Дана</w:t>
      </w:r>
      <w:proofErr w:type="gramStart"/>
      <w:r w:rsidRPr="00EC18F6">
        <w:rPr>
          <w:rFonts w:ascii="Times New Roman" w:eastAsia="Times New Roman" w:hAnsi="Times New Roman" w:cs="Times New Roman"/>
          <w:sz w:val="24"/>
        </w:rPr>
        <w:t>:_</w:t>
      </w:r>
      <w:proofErr w:type="gramEnd"/>
      <w:r w:rsidRPr="00EC18F6">
        <w:rPr>
          <w:rFonts w:ascii="Times New Roman" w:eastAsia="Times New Roman" w:hAnsi="Times New Roman" w:cs="Times New Roman"/>
          <w:sz w:val="24"/>
        </w:rPr>
        <w:t xml:space="preserve">_____________________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м.п.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 </w:t>
      </w:r>
      <w:r w:rsidRPr="00EC18F6">
        <w:rPr>
          <w:rFonts w:ascii="Times New Roman" w:eastAsia="Times New Roman" w:hAnsi="Times New Roman" w:cs="Times New Roman"/>
          <w:sz w:val="24"/>
        </w:rPr>
        <w:tab/>
        <w:t xml:space="preserve">_______________________ </w:t>
      </w:r>
    </w:p>
    <w:p w:rsidR="004756C7" w:rsidRPr="00EC18F6" w:rsidRDefault="0061314D">
      <w:pPr>
        <w:spacing w:after="216"/>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265"/>
        <w:rPr>
          <w:rFonts w:ascii="Times New Roman" w:hAnsi="Times New Roman" w:cs="Times New Roman"/>
        </w:rPr>
      </w:pPr>
      <w:r w:rsidRPr="00EC18F6">
        <w:rPr>
          <w:rFonts w:ascii="Times New Roman" w:eastAsia="Times New Roman" w:hAnsi="Times New Roman" w:cs="Times New Roman"/>
          <w:sz w:val="24"/>
        </w:rPr>
        <w:t xml:space="preserve"> </w:t>
      </w:r>
    </w:p>
    <w:p w:rsidR="004756C7" w:rsidRPr="00EC18F6" w:rsidRDefault="0061314D">
      <w:pPr>
        <w:spacing w:after="179" w:line="291" w:lineRule="auto"/>
        <w:ind w:left="-15" w:right="-2"/>
        <w:jc w:val="both"/>
        <w:rPr>
          <w:rFonts w:ascii="Times New Roman" w:eastAsia="Times New Roman" w:hAnsi="Times New Roman" w:cs="Times New Roman"/>
          <w:i/>
          <w:sz w:val="24"/>
        </w:rPr>
      </w:pPr>
      <w:r w:rsidRPr="00EC18F6">
        <w:rPr>
          <w:rFonts w:ascii="Times New Roman" w:eastAsia="Times New Roman" w:hAnsi="Times New Roman" w:cs="Times New Roman"/>
          <w:b/>
          <w:i/>
          <w:sz w:val="24"/>
        </w:rPr>
        <w:t>Напомена</w:t>
      </w:r>
      <w:r w:rsidRPr="00EC18F6">
        <w:rPr>
          <w:rFonts w:ascii="Times New Roman" w:eastAsia="Times New Roman" w:hAnsi="Times New Roman" w:cs="Times New Roman"/>
          <w:i/>
          <w:sz w:val="24"/>
        </w:rPr>
        <w:t xml:space="preserve">: Уколико понуђач поднесе заједничку понуду, група понуђача може да се определи да образац потписује и печатом оверавају сви понуђачи из групе понуђача или група понуђача може да одреди једног понуђача из групе који ће попунити, потписати или оверити печатом образац.  </w:t>
      </w:r>
    </w:p>
    <w:p w:rsidR="00D23134" w:rsidRDefault="00D23134" w:rsidP="00A75A3E">
      <w:pPr>
        <w:spacing w:after="179" w:line="291" w:lineRule="auto"/>
        <w:ind w:right="-2"/>
        <w:jc w:val="both"/>
        <w:rPr>
          <w:rFonts w:ascii="Times New Roman" w:hAnsi="Times New Roman" w:cs="Times New Roman"/>
        </w:rPr>
      </w:pPr>
    </w:p>
    <w:p w:rsidR="00A75A3E" w:rsidRDefault="00A75A3E" w:rsidP="00A75A3E">
      <w:pPr>
        <w:spacing w:after="179" w:line="291" w:lineRule="auto"/>
        <w:ind w:right="-2"/>
        <w:jc w:val="both"/>
        <w:rPr>
          <w:rFonts w:ascii="Times New Roman" w:hAnsi="Times New Roman" w:cs="Times New Roman"/>
        </w:rPr>
      </w:pPr>
    </w:p>
    <w:p w:rsidR="002775E7" w:rsidRDefault="002775E7" w:rsidP="00A75A3E">
      <w:pPr>
        <w:spacing w:after="179" w:line="291" w:lineRule="auto"/>
        <w:ind w:right="-2"/>
        <w:jc w:val="both"/>
        <w:rPr>
          <w:rFonts w:ascii="Times New Roman" w:hAnsi="Times New Roman" w:cs="Times New Roman"/>
        </w:rPr>
      </w:pPr>
    </w:p>
    <w:p w:rsidR="00CE2759" w:rsidRDefault="00CE2759" w:rsidP="00CE2759">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Pr>
          <w:rFonts w:ascii="Times New Roman" w:eastAsiaTheme="minorHAnsi" w:hAnsi="Times New Roman" w:cs="Times New Roman"/>
          <w:b/>
          <w:bCs/>
          <w:sz w:val="24"/>
          <w:szCs w:val="24"/>
        </w:rPr>
        <w:t>VI-7</w:t>
      </w:r>
      <w:r>
        <w:rPr>
          <w:rFonts w:ascii="Times New Roman" w:eastAsiaTheme="minorHAnsi" w:hAnsi="Times New Roman" w:cs="Times New Roman"/>
          <w:b/>
          <w:bCs/>
          <w:sz w:val="24"/>
          <w:szCs w:val="24"/>
          <w:lang w:val="sr-Cyrl-RS"/>
        </w:rPr>
        <w:t xml:space="preserve"> </w:t>
      </w:r>
    </w:p>
    <w:p w:rsidR="00CE2759" w:rsidRDefault="00CE2759" w:rsidP="00CE2759">
      <w:pPr>
        <w:jc w:val="both"/>
        <w:rPr>
          <w:lang w:val="sl-SI"/>
        </w:rPr>
      </w:pPr>
    </w:p>
    <w:p w:rsidR="00CE2759" w:rsidRDefault="00CE2759" w:rsidP="00CE2759">
      <w:pPr>
        <w:jc w:val="both"/>
        <w:rPr>
          <w:lang w:val="sl-SI"/>
        </w:rPr>
      </w:pPr>
      <w:r>
        <w:rPr>
          <w:lang w:val="sl-SI"/>
        </w:rPr>
        <w:t>-----------------------------------------------</w:t>
      </w:r>
    </w:p>
    <w:p w:rsidR="00CE2759" w:rsidRDefault="00CE2759" w:rsidP="00CE2759">
      <w:pPr>
        <w:ind w:firstLine="708"/>
        <w:jc w:val="both"/>
      </w:pPr>
      <w:r>
        <w:t xml:space="preserve">  (</w:t>
      </w:r>
      <w:proofErr w:type="gramStart"/>
      <w:r>
        <w:rPr>
          <w:lang w:val="sr-Cyrl-RS"/>
        </w:rPr>
        <w:t>назив</w:t>
      </w:r>
      <w:proofErr w:type="gramEnd"/>
      <w:r>
        <w:rPr>
          <w:lang w:val="sr-Cyrl-RS"/>
        </w:rPr>
        <w:t xml:space="preserve"> понуђача</w:t>
      </w:r>
      <w:r>
        <w:t>)</w:t>
      </w:r>
    </w:p>
    <w:p w:rsidR="00CE2759" w:rsidRDefault="00CE2759" w:rsidP="00CE2759">
      <w:pPr>
        <w:jc w:val="both"/>
      </w:pPr>
      <w:proofErr w:type="gramStart"/>
      <w:r>
        <w:t>бр</w:t>
      </w:r>
      <w:proofErr w:type="gramEnd"/>
      <w:r>
        <w:t>:__________________________</w:t>
      </w:r>
    </w:p>
    <w:p w:rsidR="00CE2759" w:rsidRDefault="00CE2759" w:rsidP="00CE2759">
      <w:pPr>
        <w:jc w:val="both"/>
      </w:pPr>
      <w:r>
        <w:t>Датум</w:t>
      </w:r>
      <w:proofErr w:type="gramStart"/>
      <w:r>
        <w:t>:_</w:t>
      </w:r>
      <w:proofErr w:type="gramEnd"/>
      <w:r>
        <w:t>______________________</w:t>
      </w:r>
    </w:p>
    <w:p w:rsidR="00CE2759" w:rsidRDefault="00CE2759" w:rsidP="00CE2759">
      <w:pPr>
        <w:rPr>
          <w:b/>
          <w:bCs/>
        </w:rPr>
      </w:pPr>
    </w:p>
    <w:p w:rsidR="00CE2759" w:rsidRDefault="00CE2759" w:rsidP="00CE2759">
      <w:pPr>
        <w:ind w:left="4248"/>
        <w:jc w:val="center"/>
        <w:rPr>
          <w:b/>
          <w:bCs/>
          <w:lang w:val="sl-SI"/>
        </w:rPr>
      </w:pPr>
    </w:p>
    <w:p w:rsidR="00CE2759" w:rsidRPr="00CE2759" w:rsidRDefault="00CE2759" w:rsidP="00CE2759">
      <w:pPr>
        <w:widowControl w:val="0"/>
        <w:autoSpaceDE w:val="0"/>
        <w:autoSpaceDN w:val="0"/>
        <w:adjustRightInd w:val="0"/>
        <w:jc w:val="center"/>
        <w:rPr>
          <w:rFonts w:ascii="Times New Roman" w:hAnsi="Times New Roman" w:cs="Times New Roman"/>
          <w:sz w:val="24"/>
          <w:szCs w:val="24"/>
          <w:lang w:val="sr-Latn-CS"/>
        </w:rPr>
      </w:pPr>
      <w:r w:rsidRPr="00CE2759">
        <w:rPr>
          <w:rFonts w:ascii="Times New Roman" w:hAnsi="Times New Roman" w:cs="Times New Roman"/>
          <w:b/>
          <w:bCs/>
          <w:sz w:val="24"/>
          <w:szCs w:val="24"/>
          <w:lang w:val="sr-Cyrl-RS"/>
        </w:rPr>
        <w:t>Отворени поступак јавне набавке</w:t>
      </w:r>
      <w:r w:rsidRPr="00CE2759">
        <w:rPr>
          <w:rFonts w:ascii="Times New Roman" w:hAnsi="Times New Roman" w:cs="Times New Roman"/>
          <w:b/>
          <w:bCs/>
          <w:sz w:val="24"/>
          <w:szCs w:val="24"/>
        </w:rPr>
        <w:t xml:space="preserve"> број:  </w:t>
      </w:r>
      <w:r w:rsidRPr="00CE2759">
        <w:rPr>
          <w:rFonts w:ascii="Times New Roman" w:hAnsi="Times New Roman" w:cs="Times New Roman"/>
          <w:b/>
          <w:bCs/>
          <w:sz w:val="24"/>
          <w:szCs w:val="24"/>
          <w:lang w:val="sr-Latn-CS"/>
        </w:rPr>
        <w:t>1.3.1</w:t>
      </w:r>
    </w:p>
    <w:p w:rsidR="00CE2759" w:rsidRPr="00CE2759" w:rsidRDefault="00CE2759" w:rsidP="00CE2759">
      <w:pPr>
        <w:tabs>
          <w:tab w:val="left" w:pos="3960"/>
        </w:tabs>
        <w:jc w:val="both"/>
        <w:rPr>
          <w:rFonts w:ascii="Times New Roman" w:hAnsi="Times New Roman" w:cs="Times New Roman"/>
          <w:sz w:val="24"/>
          <w:szCs w:val="24"/>
          <w:lang w:val="sr-Cyrl-RS"/>
        </w:rPr>
      </w:pPr>
      <w:r w:rsidRPr="00CE2759">
        <w:rPr>
          <w:rFonts w:ascii="Times New Roman" w:hAnsi="Times New Roman" w:cs="Times New Roman"/>
          <w:sz w:val="24"/>
          <w:szCs w:val="24"/>
          <w:lang w:val="sr-Latn-CS"/>
        </w:rPr>
        <w:t xml:space="preserve">                             </w:t>
      </w:r>
      <w:r w:rsidRPr="00CE2759">
        <w:rPr>
          <w:rFonts w:ascii="Times New Roman" w:hAnsi="Times New Roman" w:cs="Times New Roman"/>
          <w:spacing w:val="-9"/>
          <w:sz w:val="24"/>
          <w:szCs w:val="24"/>
        </w:rPr>
        <w:t xml:space="preserve"> </w:t>
      </w:r>
      <w:r w:rsidRPr="00CE2759">
        <w:rPr>
          <w:rFonts w:ascii="Times New Roman" w:hAnsi="Times New Roman" w:cs="Times New Roman"/>
          <w:b/>
          <w:bCs/>
          <w:sz w:val="24"/>
          <w:szCs w:val="24"/>
          <w:lang w:val="sr-Latn-CS"/>
        </w:rPr>
        <w:t xml:space="preserve">Партија 6 – Реконструкција </w:t>
      </w:r>
      <w:r w:rsidRPr="00CE2759">
        <w:rPr>
          <w:rFonts w:ascii="Times New Roman" w:hAnsi="Times New Roman" w:cs="Times New Roman"/>
          <w:b/>
          <w:bCs/>
          <w:sz w:val="24"/>
          <w:szCs w:val="24"/>
          <w:lang w:val="sr-Cyrl-RS"/>
        </w:rPr>
        <w:t>улице Раде Симоновић</w:t>
      </w:r>
    </w:p>
    <w:p w:rsidR="00CE2759" w:rsidRPr="00CE2759" w:rsidRDefault="00CE2759" w:rsidP="00CE2759">
      <w:pPr>
        <w:ind w:left="3540" w:firstLine="708"/>
        <w:rPr>
          <w:rFonts w:ascii="Times New Roman" w:hAnsi="Times New Roman" w:cs="Times New Roman"/>
          <w:b/>
          <w:bCs/>
          <w:sz w:val="24"/>
          <w:szCs w:val="24"/>
          <w:lang w:val="sl-SI"/>
        </w:rPr>
      </w:pPr>
    </w:p>
    <w:p w:rsidR="00CE2759" w:rsidRPr="00CE2759" w:rsidRDefault="00CE2759" w:rsidP="00CE2759">
      <w:pPr>
        <w:ind w:left="3540" w:firstLine="708"/>
        <w:rPr>
          <w:rFonts w:ascii="Times New Roman" w:hAnsi="Times New Roman" w:cs="Times New Roman"/>
          <w:b/>
          <w:bCs/>
          <w:sz w:val="24"/>
          <w:szCs w:val="24"/>
          <w:lang w:val="sr-Cyrl-RS"/>
        </w:rPr>
      </w:pPr>
      <w:r w:rsidRPr="00CE2759">
        <w:rPr>
          <w:rFonts w:ascii="Times New Roman" w:hAnsi="Times New Roman" w:cs="Times New Roman"/>
          <w:b/>
          <w:bCs/>
          <w:sz w:val="24"/>
          <w:szCs w:val="24"/>
          <w:lang w:val="sr-Cyrl-RS"/>
        </w:rPr>
        <w:t>ИЗЈАВА</w:t>
      </w:r>
    </w:p>
    <w:p w:rsidR="00CE2759" w:rsidRPr="00CE2759" w:rsidRDefault="00CE2759" w:rsidP="00CE2759">
      <w:pPr>
        <w:jc w:val="center"/>
        <w:rPr>
          <w:rFonts w:ascii="Times New Roman" w:hAnsi="Times New Roman" w:cs="Times New Roman"/>
          <w:b/>
          <w:bCs/>
          <w:sz w:val="24"/>
          <w:szCs w:val="24"/>
          <w:lang w:val="sr-Cyrl-RS"/>
        </w:rPr>
      </w:pPr>
      <w:r w:rsidRPr="00CE2759">
        <w:rPr>
          <w:rFonts w:ascii="Times New Roman" w:hAnsi="Times New Roman" w:cs="Times New Roman"/>
          <w:b/>
          <w:bCs/>
          <w:sz w:val="24"/>
          <w:szCs w:val="24"/>
          <w:lang w:val="sr-Cyrl-RS"/>
        </w:rPr>
        <w:t>О ДОСТАВЉАЊУ БАНКАРСКИХ ГАРАНЦИЈА</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jc w:val="both"/>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ab/>
      </w:r>
      <w:r w:rsidRPr="00CE2759">
        <w:rPr>
          <w:rFonts w:ascii="Times New Roman" w:hAnsi="Times New Roman" w:cs="Times New Roman"/>
          <w:b/>
          <w:bCs/>
          <w:sz w:val="24"/>
          <w:szCs w:val="24"/>
          <w:lang w:val="sr-Cyrl-RS"/>
        </w:rPr>
        <w:t>Овом изјавом неопозиво потврђујемо да ћемо у уговореном року тј, након потписивања уговора доставити наручиоцу неопозиву,безусловну, на први позив наплативу и без права на приговор банкарску гаранцију (у оригиналу) за</w:t>
      </w:r>
      <w:r w:rsidRPr="00CE2759">
        <w:rPr>
          <w:rFonts w:ascii="Times New Roman" w:hAnsi="Times New Roman" w:cs="Times New Roman"/>
          <w:b/>
          <w:bCs/>
          <w:sz w:val="24"/>
          <w:szCs w:val="24"/>
          <w:lang w:val="sl-SI"/>
        </w:rPr>
        <w:t>:</w:t>
      </w:r>
    </w:p>
    <w:p w:rsidR="00CE2759" w:rsidRPr="00CE2759" w:rsidRDefault="00CE2759" w:rsidP="00CE2759">
      <w:pPr>
        <w:numPr>
          <w:ilvl w:val="0"/>
          <w:numId w:val="43"/>
        </w:numPr>
        <w:spacing w:after="0" w:line="240" w:lineRule="auto"/>
        <w:jc w:val="both"/>
        <w:rPr>
          <w:rFonts w:ascii="Times New Roman" w:hAnsi="Times New Roman" w:cs="Times New Roman"/>
          <w:b/>
          <w:bCs/>
          <w:sz w:val="24"/>
          <w:szCs w:val="24"/>
          <w:lang w:val="sl-SI"/>
        </w:rPr>
      </w:pPr>
      <w:r w:rsidRPr="00CE2759">
        <w:rPr>
          <w:rFonts w:ascii="Times New Roman" w:hAnsi="Times New Roman" w:cs="Times New Roman"/>
          <w:b/>
          <w:bCs/>
          <w:sz w:val="24"/>
          <w:szCs w:val="24"/>
          <w:lang w:val="sr-Cyrl-RS"/>
        </w:rPr>
        <w:t>за повраћај аванса, у висини аванса, издату од банке прихватљиве за наручиоца, са роком важења 30 дана дужим од уговореног рока до коначног завршетка целокупног посла.</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spacing w:line="480" w:lineRule="auto"/>
        <w:ind w:left="-1620" w:firstLine="1620"/>
        <w:jc w:val="right"/>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ab/>
        <w:t>MП</w:t>
      </w:r>
      <w:r w:rsidRPr="00CE2759">
        <w:rPr>
          <w:rFonts w:ascii="Times New Roman" w:hAnsi="Times New Roman" w:cs="Times New Roman"/>
          <w:b/>
          <w:bCs/>
          <w:sz w:val="24"/>
          <w:szCs w:val="24"/>
          <w:lang w:val="sl-SI"/>
        </w:rPr>
        <w:tab/>
      </w:r>
      <w:r w:rsidRPr="00CE2759">
        <w:rPr>
          <w:rFonts w:ascii="Times New Roman" w:hAnsi="Times New Roman" w:cs="Times New Roman"/>
          <w:sz w:val="24"/>
          <w:szCs w:val="24"/>
        </w:rPr>
        <w:t>_______________________</w:t>
      </w:r>
    </w:p>
    <w:p w:rsidR="00CE2759" w:rsidRPr="00CE2759" w:rsidRDefault="00CE2759" w:rsidP="00CE2759">
      <w:pPr>
        <w:pStyle w:val="Heading3"/>
        <w:jc w:val="right"/>
        <w:rPr>
          <w:rFonts w:ascii="Times New Roman" w:hAnsi="Times New Roman" w:cs="Times New Roman"/>
        </w:rPr>
      </w:pPr>
      <w:r w:rsidRPr="00CE2759">
        <w:rPr>
          <w:rFonts w:ascii="Times New Roman" w:hAnsi="Times New Roman" w:cs="Times New Roman"/>
          <w:lang w:val="sr-Latn-CS"/>
        </w:rPr>
        <w:t xml:space="preserve">       </w:t>
      </w:r>
      <w:r w:rsidRPr="00CE2759">
        <w:rPr>
          <w:rFonts w:ascii="Times New Roman" w:hAnsi="Times New Roman" w:cs="Times New Roman"/>
        </w:rPr>
        <w:t>(</w:t>
      </w:r>
      <w:proofErr w:type="gramStart"/>
      <w:r w:rsidRPr="00CE2759">
        <w:rPr>
          <w:rFonts w:ascii="Times New Roman" w:hAnsi="Times New Roman" w:cs="Times New Roman"/>
          <w:lang w:val="sr-Latn-CS"/>
        </w:rPr>
        <w:t>потпис</w:t>
      </w:r>
      <w:proofErr w:type="gramEnd"/>
      <w:r w:rsidRPr="00CE2759">
        <w:rPr>
          <w:rFonts w:ascii="Times New Roman" w:hAnsi="Times New Roman" w:cs="Times New Roman"/>
          <w:lang w:val="sr-Latn-CS"/>
        </w:rPr>
        <w:t xml:space="preserve"> овлашћеног лица</w:t>
      </w:r>
      <w:r w:rsidRPr="00CE2759">
        <w:rPr>
          <w:rFonts w:ascii="Times New Roman" w:hAnsi="Times New Roman" w:cs="Times New Roman"/>
        </w:rPr>
        <w:t>)</w:t>
      </w:r>
    </w:p>
    <w:p w:rsidR="00CE2759" w:rsidRPr="00CE2759" w:rsidRDefault="00CE2759" w:rsidP="00CE2759">
      <w:pPr>
        <w:rPr>
          <w:rFonts w:ascii="Times New Roman" w:hAnsi="Times New Roman" w:cs="Times New Roman"/>
          <w:b/>
          <w:bCs/>
          <w:sz w:val="24"/>
          <w:szCs w:val="24"/>
          <w:lang w:val="sl-SI"/>
        </w:rPr>
      </w:pPr>
      <w:r w:rsidRPr="00CE2759">
        <w:rPr>
          <w:rFonts w:ascii="Times New Roman" w:hAnsi="Times New Roman" w:cs="Times New Roman"/>
          <w:b/>
          <w:bCs/>
          <w:sz w:val="24"/>
          <w:szCs w:val="24"/>
          <w:lang w:val="sr-Cyrl-RS"/>
        </w:rPr>
        <w:t>Прилог уз изјаву</w:t>
      </w:r>
      <w:r w:rsidRPr="00CE2759">
        <w:rPr>
          <w:rFonts w:ascii="Times New Roman" w:hAnsi="Times New Roman" w:cs="Times New Roman"/>
          <w:b/>
          <w:bCs/>
          <w:sz w:val="24"/>
          <w:szCs w:val="24"/>
          <w:lang w:val="sl-SI"/>
        </w:rPr>
        <w:t>:</w:t>
      </w:r>
    </w:p>
    <w:p w:rsidR="00CE2759" w:rsidRPr="00CE2759" w:rsidRDefault="00CE2759" w:rsidP="00CE2759">
      <w:pPr>
        <w:rPr>
          <w:rFonts w:ascii="Times New Roman" w:hAnsi="Times New Roman" w:cs="Times New Roman"/>
          <w:b/>
          <w:bCs/>
          <w:sz w:val="24"/>
          <w:szCs w:val="24"/>
          <w:lang w:val="sl-SI"/>
        </w:rPr>
      </w:pP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Оригинал</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писма</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о</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намерама</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банке</w:t>
      </w:r>
      <w:r w:rsidRPr="00CE2759">
        <w:rPr>
          <w:rFonts w:ascii="Times New Roman" w:hAnsi="Times New Roman" w:cs="Times New Roman"/>
          <w:b/>
          <w:bCs/>
          <w:sz w:val="24"/>
          <w:szCs w:val="24"/>
          <w:lang w:val="sl-SI"/>
        </w:rPr>
        <w:t xml:space="preserve"> </w:t>
      </w:r>
      <w:r w:rsidRPr="00CE2759">
        <w:rPr>
          <w:rFonts w:ascii="Times New Roman" w:hAnsi="Times New Roman" w:cs="Times New Roman"/>
          <w:b/>
          <w:bCs/>
          <w:sz w:val="24"/>
          <w:szCs w:val="24"/>
          <w:lang w:val="sr-Cyrl-RS"/>
        </w:rPr>
        <w:t>да</w:t>
      </w:r>
      <w:r w:rsidRPr="00CE2759">
        <w:rPr>
          <w:rFonts w:ascii="Times New Roman" w:hAnsi="Times New Roman" w:cs="Times New Roman"/>
          <w:b/>
          <w:bCs/>
          <w:sz w:val="24"/>
          <w:szCs w:val="24"/>
          <w:lang w:val="sl-SI"/>
        </w:rPr>
        <w:t xml:space="preserve"> ће издатиi тражене банкарске гаранције</w:t>
      </w:r>
    </w:p>
    <w:p w:rsidR="00CE2759" w:rsidRPr="00CE2759" w:rsidRDefault="00CE2759" w:rsidP="00CE2759">
      <w:pPr>
        <w:rPr>
          <w:rFonts w:ascii="Times New Roman" w:hAnsi="Times New Roman" w:cs="Times New Roman"/>
          <w:b/>
          <w:bCs/>
          <w:sz w:val="24"/>
          <w:szCs w:val="24"/>
          <w:lang w:val="sl-SI"/>
        </w:rPr>
      </w:pPr>
    </w:p>
    <w:p w:rsidR="00CE2759" w:rsidRPr="00CE2759" w:rsidRDefault="00CE2759" w:rsidP="00CE2759">
      <w:pPr>
        <w:rPr>
          <w:rFonts w:ascii="Times New Roman" w:hAnsi="Times New Roman" w:cs="Times New Roman"/>
          <w:sz w:val="24"/>
          <w:szCs w:val="24"/>
          <w:lang w:val="sl-SI"/>
        </w:rPr>
      </w:pPr>
      <w:r w:rsidRPr="00CE2759">
        <w:rPr>
          <w:rFonts w:ascii="Times New Roman" w:hAnsi="Times New Roman" w:cs="Times New Roman"/>
          <w:sz w:val="24"/>
          <w:szCs w:val="24"/>
          <w:lang w:val="sl-SI"/>
        </w:rPr>
        <w:t>НАПОМЕНА:</w:t>
      </w:r>
    </w:p>
    <w:p w:rsidR="00CE2759" w:rsidRPr="00CE2759" w:rsidRDefault="00CE2759" w:rsidP="00CE2759">
      <w:pPr>
        <w:rPr>
          <w:rFonts w:ascii="Times New Roman" w:hAnsi="Times New Roman" w:cs="Times New Roman"/>
          <w:sz w:val="24"/>
          <w:szCs w:val="24"/>
          <w:lang w:val="sl-SI"/>
        </w:rPr>
      </w:pPr>
      <w:r w:rsidRPr="00CE2759">
        <w:rPr>
          <w:rFonts w:ascii="Times New Roman" w:hAnsi="Times New Roman" w:cs="Times New Roman"/>
          <w:sz w:val="24"/>
          <w:szCs w:val="24"/>
          <w:lang w:val="sr-Cyrl-RS"/>
        </w:rPr>
        <w:t>У случају заједничке понуде овај образац фотокопирати и попунити од стране сваког учесника у заједничкој понуди.</w:t>
      </w:r>
    </w:p>
    <w:p w:rsidR="00CE2759" w:rsidRDefault="00CE2759" w:rsidP="00CE2759">
      <w:pPr>
        <w:rPr>
          <w:b/>
          <w:bCs/>
          <w:lang w:val="sl-SI"/>
        </w:rPr>
      </w:pPr>
    </w:p>
    <w:p w:rsidR="00CE2759" w:rsidRDefault="00CE2759" w:rsidP="00CE2759">
      <w:pPr>
        <w:rPr>
          <w:b/>
          <w:bCs/>
          <w:lang w:val="sl-SI"/>
        </w:rPr>
      </w:pPr>
    </w:p>
    <w:p w:rsidR="00CE2759" w:rsidRDefault="00CE2759" w:rsidP="00CE2759">
      <w:pPr>
        <w:rPr>
          <w:b/>
          <w:bCs/>
          <w:lang w:val="sl-SI"/>
        </w:rPr>
      </w:pPr>
    </w:p>
    <w:p w:rsidR="00CE2759" w:rsidRPr="00CE2759" w:rsidRDefault="00CE2759" w:rsidP="00CE2759">
      <w:pPr>
        <w:rPr>
          <w:b/>
          <w:bCs/>
          <w:lang w:val="sl-SI"/>
        </w:rPr>
      </w:pPr>
    </w:p>
    <w:p w:rsidR="00892903" w:rsidRDefault="00A75A3E" w:rsidP="000F07C5">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CE2759">
        <w:rPr>
          <w:rFonts w:ascii="Times New Roman" w:eastAsiaTheme="minorHAnsi" w:hAnsi="Times New Roman" w:cs="Times New Roman"/>
          <w:b/>
          <w:bCs/>
          <w:sz w:val="24"/>
          <w:szCs w:val="24"/>
        </w:rPr>
        <w:t>VI-8</w:t>
      </w:r>
      <w:r w:rsidR="000F07C5">
        <w:rPr>
          <w:rFonts w:ascii="Times New Roman" w:eastAsiaTheme="minorHAnsi" w:hAnsi="Times New Roman" w:cs="Times New Roman"/>
          <w:b/>
          <w:bCs/>
          <w:sz w:val="24"/>
          <w:szCs w:val="24"/>
          <w:lang w:val="sr-Cyrl-RS"/>
        </w:rPr>
        <w:t xml:space="preserve">  </w:t>
      </w:r>
    </w:p>
    <w:p w:rsidR="00A75A3E" w:rsidRPr="000F07C5" w:rsidRDefault="000F07C5" w:rsidP="000F07C5">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lang w:val="sr-Cyrl-RS"/>
        </w:rPr>
        <w:t xml:space="preserve"> </w:t>
      </w:r>
      <w:r w:rsidR="00A75A3E" w:rsidRPr="00A75A3E">
        <w:rPr>
          <w:rFonts w:ascii="Times New Roman" w:eastAsiaTheme="minorHAnsi" w:hAnsi="Times New Roman" w:cs="Times New Roman"/>
          <w:b/>
          <w:bCs/>
          <w:sz w:val="24"/>
          <w:szCs w:val="24"/>
          <w:lang w:val="sr-Latn-RS"/>
        </w:rPr>
        <w:t>ПОТВРДА НАРУЧИЛАЦА/ИНВЕСТИТОРА</w:t>
      </w:r>
      <w:r>
        <w:rPr>
          <w:rFonts w:ascii="Times New Roman" w:eastAsiaTheme="minorHAnsi" w:hAnsi="Times New Roman" w:cs="Times New Roman"/>
          <w:b/>
          <w:bCs/>
          <w:sz w:val="24"/>
          <w:szCs w:val="24"/>
          <w:lang w:val="sr-Cyrl-RS"/>
        </w:rPr>
        <w:t xml:space="preserve"> </w:t>
      </w:r>
      <w:r w:rsidR="00A75A3E" w:rsidRPr="00A75A3E">
        <w:rPr>
          <w:rFonts w:ascii="Times New Roman" w:eastAsiaTheme="minorHAnsi" w:hAnsi="Times New Roman" w:cs="Times New Roman"/>
          <w:b/>
          <w:bCs/>
          <w:sz w:val="24"/>
          <w:szCs w:val="24"/>
          <w:lang w:val="sr-Latn-RS"/>
        </w:rPr>
        <w:t xml:space="preserve">ЗА РЕФЕРЕНЦУ ПОНУЂАЧА </w:t>
      </w:r>
    </w:p>
    <w:p w:rsidR="00A75A3E" w:rsidRPr="00A75A3E" w:rsidRDefault="00A75A3E" w:rsidP="00A75A3E">
      <w:pPr>
        <w:autoSpaceDE w:val="0"/>
        <w:autoSpaceDN w:val="0"/>
        <w:adjustRightInd w:val="0"/>
        <w:jc w:val="center"/>
        <w:rPr>
          <w:rFonts w:ascii="Times New Roman" w:eastAsiaTheme="minorHAnsi" w:hAnsi="Times New Roman" w:cs="Times New Roman"/>
          <w:sz w:val="24"/>
          <w:szCs w:val="24"/>
          <w:lang w:val="sr-Cyrl-RS"/>
        </w:rPr>
      </w:pPr>
      <w:r w:rsidRPr="00A75A3E">
        <w:rPr>
          <w:rFonts w:ascii="Times New Roman" w:eastAsiaTheme="minorHAnsi" w:hAnsi="Times New Roman" w:cs="Times New Roman"/>
          <w:b/>
          <w:bCs/>
          <w:sz w:val="24"/>
          <w:szCs w:val="24"/>
          <w:lang w:val="sr-Latn-RS"/>
        </w:rPr>
        <w:t xml:space="preserve">наведену под редним бројем ________ у обрасцу бр. </w:t>
      </w:r>
      <w:r>
        <w:rPr>
          <w:rFonts w:ascii="Times New Roman" w:eastAsiaTheme="minorHAnsi" w:hAnsi="Times New Roman" w:cs="Times New Roman"/>
          <w:b/>
          <w:bCs/>
          <w:sz w:val="24"/>
          <w:szCs w:val="24"/>
        </w:rPr>
        <w:t>VI-7</w:t>
      </w:r>
    </w:p>
    <w:p w:rsidR="002438D2" w:rsidRPr="00A75A3E" w:rsidRDefault="002438D2"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Под пуном материјалном и кривичном одговорношћу потврђујемо да је </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pBdr>
          <w:top w:val="single" w:sz="12" w:space="1" w:color="auto"/>
          <w:bottom w:val="single" w:sz="12" w:space="1" w:color="auto"/>
        </w:pBdr>
        <w:autoSpaceDE w:val="0"/>
        <w:autoSpaceDN w:val="0"/>
        <w:adjustRightInd w:val="0"/>
        <w:rPr>
          <w:rFonts w:ascii="Times New Roman" w:eastAsiaTheme="minorHAnsi" w:hAnsi="Times New Roman" w:cs="Times New Roman"/>
          <w:sz w:val="24"/>
          <w:szCs w:val="24"/>
          <w:lang w:val="sr-Cyrl-RS"/>
        </w:rPr>
      </w:pPr>
    </w:p>
    <w:p w:rsidR="002438D2" w:rsidRPr="00A75A3E" w:rsidRDefault="00A75A3E" w:rsidP="000F07C5">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назив, адресу, град и ПИБ наручиоца/инвеститора, привредног субјекта  који потписује потврду)</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био наручилац/инвеститор за: </w:t>
      </w:r>
    </w:p>
    <w:p w:rsidR="000F07C5" w:rsidRDefault="0056433E" w:rsidP="00A75A3E">
      <w:pPr>
        <w:autoSpaceDE w:val="0"/>
        <w:autoSpaceDN w:val="0"/>
        <w:adjustRightInd w:val="0"/>
        <w:rPr>
          <w:rFonts w:ascii="Times New Roman" w:eastAsiaTheme="minorHAnsi" w:hAnsi="Times New Roman" w:cs="Times New Roman"/>
          <w:sz w:val="24"/>
          <w:szCs w:val="24"/>
          <w:lang w:val="sr-Cyrl-RS"/>
        </w:rPr>
      </w:pPr>
      <w:r>
        <w:rPr>
          <w:rFonts w:ascii="Times New Roman" w:eastAsiaTheme="minorHAnsi" w:hAnsi="Times New Roman" w:cs="Times New Roman"/>
          <w:sz w:val="24"/>
          <w:szCs w:val="24"/>
          <w:lang w:val="sr-Cyrl-RS"/>
        </w:rPr>
        <w:t>радове</w:t>
      </w:r>
    </w:p>
    <w:p w:rsidR="0056433E" w:rsidRDefault="0056433E" w:rsidP="00A75A3E">
      <w:pPr>
        <w:autoSpaceDE w:val="0"/>
        <w:autoSpaceDN w:val="0"/>
        <w:adjustRightInd w:val="0"/>
        <w:rPr>
          <w:rFonts w:ascii="Times New Roman" w:eastAsiaTheme="minorHAnsi" w:hAnsi="Times New Roman" w:cs="Times New Roman"/>
          <w:sz w:val="24"/>
          <w:szCs w:val="24"/>
          <w:lang w:val="sr-Cyrl-RS"/>
        </w:rPr>
      </w:pPr>
    </w:p>
    <w:p w:rsidR="00A75A3E" w:rsidRPr="00A75A3E" w:rsidRDefault="00A75A3E" w:rsidP="00A75A3E">
      <w:pPr>
        <w:pBdr>
          <w:top w:val="single" w:sz="12" w:space="1" w:color="auto"/>
          <w:bottom w:val="single" w:sz="12" w:space="1" w:color="auto"/>
        </w:pBdr>
        <w:autoSpaceDE w:val="0"/>
        <w:autoSpaceDN w:val="0"/>
        <w:adjustRightInd w:val="0"/>
        <w:rPr>
          <w:rFonts w:ascii="Times New Roman" w:eastAsiaTheme="minorHAnsi" w:hAnsi="Times New Roman" w:cs="Times New Roman"/>
          <w:sz w:val="24"/>
          <w:szCs w:val="24"/>
          <w:lang w:val="sr-Cyrl-RS"/>
        </w:rPr>
      </w:pPr>
    </w:p>
    <w:p w:rsidR="00A75A3E" w:rsidRPr="000F07C5" w:rsidRDefault="00A75A3E" w:rsidP="000F07C5">
      <w:pPr>
        <w:autoSpaceDE w:val="0"/>
        <w:autoSpaceDN w:val="0"/>
        <w:adjustRightInd w:val="0"/>
        <w:jc w:val="center"/>
        <w:rPr>
          <w:rFonts w:ascii="Times New Roman" w:eastAsiaTheme="minorHAnsi" w:hAnsi="Times New Roman" w:cs="Times New Roman"/>
          <w:sz w:val="24"/>
          <w:szCs w:val="24"/>
          <w:lang w:val="sr-Cyrl-RS"/>
        </w:rPr>
      </w:pPr>
      <w:r w:rsidRPr="00A75A3E">
        <w:rPr>
          <w:rFonts w:ascii="Times New Roman" w:eastAsiaTheme="minorHAnsi" w:hAnsi="Times New Roman" w:cs="Times New Roman"/>
          <w:i/>
          <w:iCs/>
          <w:sz w:val="24"/>
          <w:szCs w:val="24"/>
          <w:lang w:val="sr-Latn-RS"/>
        </w:rPr>
        <w:t>навести број и датум решења и назив пројекта</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Предузеће </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Cyrl-RS"/>
        </w:rPr>
      </w:pPr>
      <w:r w:rsidRPr="00A75A3E">
        <w:rPr>
          <w:rFonts w:ascii="Times New Roman" w:eastAsiaTheme="minorHAnsi" w:hAnsi="Times New Roman" w:cs="Times New Roman"/>
          <w:sz w:val="24"/>
          <w:szCs w:val="24"/>
          <w:lang w:val="sr-Cyrl-RS"/>
        </w:rPr>
        <w:t>_____________________________________________________________________</w:t>
      </w:r>
    </w:p>
    <w:p w:rsidR="002438D2" w:rsidRPr="000F07C5" w:rsidRDefault="00A75A3E" w:rsidP="00A75A3E">
      <w:pPr>
        <w:autoSpaceDE w:val="0"/>
        <w:autoSpaceDN w:val="0"/>
        <w:adjustRightInd w:val="0"/>
        <w:rPr>
          <w:rFonts w:ascii="Times New Roman" w:eastAsiaTheme="minorHAnsi" w:hAnsi="Times New Roman" w:cs="Times New Roman"/>
          <w:i/>
          <w:iCs/>
          <w:sz w:val="24"/>
          <w:szCs w:val="24"/>
          <w:lang w:val="sr-Cyrl-RS"/>
        </w:rPr>
      </w:pPr>
      <w:r w:rsidRPr="00A75A3E">
        <w:rPr>
          <w:rFonts w:ascii="Times New Roman" w:eastAsiaTheme="minorHAnsi" w:hAnsi="Times New Roman" w:cs="Times New Roman"/>
          <w:i/>
          <w:iCs/>
          <w:sz w:val="24"/>
          <w:szCs w:val="24"/>
          <w:lang w:val="sr-Latn-RS"/>
        </w:rPr>
        <w:t>(навести назив понуђача</w:t>
      </w:r>
      <w:r w:rsidRPr="00A75A3E">
        <w:rPr>
          <w:rFonts w:ascii="Times New Roman" w:eastAsiaTheme="minorHAnsi" w:hAnsi="Times New Roman" w:cs="Times New Roman"/>
          <w:i/>
          <w:iCs/>
          <w:sz w:val="24"/>
          <w:szCs w:val="24"/>
          <w:lang w:val="sr-Cyrl-RS"/>
        </w:rPr>
        <w:t xml:space="preserve"> </w:t>
      </w:r>
      <w:r w:rsidR="002438D2">
        <w:rPr>
          <w:rFonts w:ascii="Times New Roman" w:eastAsiaTheme="minorHAnsi" w:hAnsi="Times New Roman" w:cs="Times New Roman"/>
          <w:i/>
          <w:iCs/>
          <w:sz w:val="24"/>
          <w:szCs w:val="24"/>
          <w:lang w:val="sr-Cyrl-RS"/>
        </w:rPr>
        <w:t xml:space="preserve">који је </w:t>
      </w:r>
      <w:r w:rsidR="001E7157">
        <w:rPr>
          <w:rFonts w:ascii="Times New Roman" w:eastAsiaTheme="minorHAnsi" w:hAnsi="Times New Roman" w:cs="Times New Roman"/>
          <w:i/>
          <w:iCs/>
          <w:sz w:val="24"/>
          <w:szCs w:val="24"/>
          <w:lang w:val="sr-Cyrl-RS"/>
        </w:rPr>
        <w:t>извршавао</w:t>
      </w:r>
      <w:r w:rsidR="00280F12">
        <w:rPr>
          <w:rFonts w:ascii="Times New Roman" w:eastAsiaTheme="minorHAnsi" w:hAnsi="Times New Roman" w:cs="Times New Roman"/>
          <w:i/>
          <w:iCs/>
          <w:sz w:val="24"/>
          <w:szCs w:val="24"/>
          <w:lang w:val="sr-Cyrl-RS"/>
        </w:rPr>
        <w:t xml:space="preserve"> предметне набавке</w:t>
      </w:r>
      <w:r w:rsidRPr="00A75A3E">
        <w:rPr>
          <w:rFonts w:ascii="Times New Roman" w:eastAsiaTheme="minorHAnsi" w:hAnsi="Times New Roman" w:cs="Times New Roman"/>
          <w:i/>
          <w:iCs/>
          <w:sz w:val="24"/>
          <w:szCs w:val="24"/>
          <w:lang w:val="sr-Latn-RS"/>
        </w:rPr>
        <w:t xml:space="preserve"> </w:t>
      </w:r>
      <w:r w:rsidRPr="00A75A3E">
        <w:rPr>
          <w:rFonts w:ascii="Times New Roman" w:eastAsiaTheme="minorHAnsi" w:hAnsi="Times New Roman" w:cs="Times New Roman"/>
          <w:i/>
          <w:iCs/>
          <w:sz w:val="24"/>
          <w:szCs w:val="24"/>
          <w:lang w:val="sr-Cyrl-RS"/>
        </w:rPr>
        <w:t>.)</w:t>
      </w:r>
    </w:p>
    <w:p w:rsidR="00A75A3E" w:rsidRPr="00A75A3E" w:rsidRDefault="0034225E" w:rsidP="00A75A3E">
      <w:pPr>
        <w:autoSpaceDE w:val="0"/>
        <w:autoSpaceDN w:val="0"/>
        <w:adjustRightInd w:val="0"/>
        <w:rPr>
          <w:rFonts w:ascii="Times New Roman" w:eastAsiaTheme="minorHAnsi" w:hAnsi="Times New Roman" w:cs="Times New Roman"/>
          <w:sz w:val="24"/>
          <w:szCs w:val="24"/>
          <w:lang w:val="sr-Latn-RS"/>
        </w:rPr>
      </w:pPr>
      <w:r>
        <w:rPr>
          <w:rFonts w:ascii="Times New Roman" w:eastAsiaTheme="minorHAnsi" w:hAnsi="Times New Roman" w:cs="Times New Roman"/>
          <w:sz w:val="24"/>
          <w:szCs w:val="24"/>
          <w:lang w:val="sr-Cyrl-RS"/>
        </w:rPr>
        <w:t>Радови</w:t>
      </w:r>
      <w:r w:rsidR="00A75A3E" w:rsidRPr="00A75A3E">
        <w:rPr>
          <w:rFonts w:ascii="Times New Roman" w:eastAsiaTheme="minorHAnsi" w:hAnsi="Times New Roman" w:cs="Times New Roman"/>
          <w:sz w:val="24"/>
          <w:szCs w:val="24"/>
          <w:lang w:val="sr-Latn-RS"/>
        </w:rPr>
        <w:t xml:space="preserve"> су </w:t>
      </w:r>
      <w:r>
        <w:rPr>
          <w:rFonts w:ascii="Times New Roman" w:eastAsiaTheme="minorHAnsi" w:hAnsi="Times New Roman" w:cs="Times New Roman"/>
          <w:sz w:val="24"/>
          <w:szCs w:val="24"/>
          <w:lang w:val="sr-Cyrl-RS"/>
        </w:rPr>
        <w:t>извршени</w:t>
      </w:r>
      <w:r w:rsidR="00A75A3E" w:rsidRPr="00A75A3E">
        <w:rPr>
          <w:rFonts w:ascii="Times New Roman" w:eastAsiaTheme="minorHAnsi" w:hAnsi="Times New Roman" w:cs="Times New Roman"/>
          <w:sz w:val="24"/>
          <w:szCs w:val="24"/>
          <w:lang w:val="sr-Latn-RS"/>
        </w:rPr>
        <w:t xml:space="preserve"> по уговору бр. ___________од _____._____.__________. године </w:t>
      </w:r>
    </w:p>
    <w:p w:rsidR="00A75A3E" w:rsidRPr="00A75A3E" w:rsidRDefault="00A75A3E" w:rsidP="00A75A3E">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број под којим је уговор заведен и датум завођења уговора)</w:t>
      </w: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A75A3E">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и започете су_____.______._________. године, а завршене до _____.______._________. године. </w:t>
      </w:r>
    </w:p>
    <w:p w:rsidR="00A75A3E" w:rsidRPr="000F07C5" w:rsidRDefault="00A75A3E" w:rsidP="000F07C5">
      <w:pPr>
        <w:autoSpaceDE w:val="0"/>
        <w:autoSpaceDN w:val="0"/>
        <w:adjustRightInd w:val="0"/>
        <w:jc w:val="center"/>
        <w:rPr>
          <w:rFonts w:ascii="Times New Roman" w:eastAsiaTheme="minorHAnsi" w:hAnsi="Times New Roman" w:cs="Times New Roman"/>
          <w:sz w:val="24"/>
          <w:szCs w:val="24"/>
          <w:lang w:val="sr-Latn-RS"/>
        </w:rPr>
      </w:pPr>
      <w:r w:rsidRPr="00A75A3E">
        <w:rPr>
          <w:rFonts w:ascii="Times New Roman" w:eastAsiaTheme="minorHAnsi" w:hAnsi="Times New Roman" w:cs="Times New Roman"/>
          <w:i/>
          <w:iCs/>
          <w:sz w:val="24"/>
          <w:szCs w:val="24"/>
          <w:lang w:val="sr-Latn-RS"/>
        </w:rPr>
        <w:t>(уписати датум, месец и годину када су започет</w:t>
      </w:r>
      <w:r w:rsidR="00057A9F">
        <w:rPr>
          <w:rFonts w:ascii="Times New Roman" w:eastAsiaTheme="minorHAnsi" w:hAnsi="Times New Roman" w:cs="Times New Roman"/>
          <w:i/>
          <w:iCs/>
          <w:sz w:val="24"/>
          <w:szCs w:val="24"/>
          <w:lang w:val="sr-Cyrl-RS"/>
        </w:rPr>
        <w:t>и</w:t>
      </w:r>
      <w:r w:rsidRPr="00A75A3E">
        <w:rPr>
          <w:rFonts w:ascii="Times New Roman" w:eastAsiaTheme="minorHAnsi" w:hAnsi="Times New Roman" w:cs="Times New Roman"/>
          <w:i/>
          <w:iCs/>
          <w:sz w:val="24"/>
          <w:szCs w:val="24"/>
          <w:lang w:val="sr-Latn-RS"/>
        </w:rPr>
        <w:t xml:space="preserve"> и завршен</w:t>
      </w:r>
      <w:r w:rsidR="00057A9F">
        <w:rPr>
          <w:rFonts w:ascii="Times New Roman" w:eastAsiaTheme="minorHAnsi" w:hAnsi="Times New Roman" w:cs="Times New Roman"/>
          <w:i/>
          <w:iCs/>
          <w:sz w:val="24"/>
          <w:szCs w:val="24"/>
          <w:lang w:val="sr-Cyrl-RS"/>
        </w:rPr>
        <w:t>и радови</w:t>
      </w:r>
      <w:r w:rsidRPr="00A75A3E">
        <w:rPr>
          <w:rFonts w:ascii="Times New Roman" w:eastAsiaTheme="minorHAnsi" w:hAnsi="Times New Roman" w:cs="Times New Roman"/>
          <w:i/>
          <w:iCs/>
          <w:sz w:val="24"/>
          <w:szCs w:val="24"/>
          <w:lang w:val="sr-Latn-RS"/>
        </w:rPr>
        <w:t>)</w:t>
      </w:r>
    </w:p>
    <w:p w:rsidR="00A75A3E" w:rsidRPr="00A75A3E" w:rsidRDefault="00A75A3E" w:rsidP="00A75A3E">
      <w:pPr>
        <w:pStyle w:val="NoSpacing"/>
        <w:ind w:left="720"/>
        <w:jc w:val="both"/>
        <w:rPr>
          <w:rFonts w:ascii="Times New Roman" w:hAnsi="Times New Roman" w:cs="Times New Roman"/>
          <w:sz w:val="24"/>
          <w:szCs w:val="24"/>
        </w:rPr>
      </w:pPr>
    </w:p>
    <w:p w:rsidR="00A75A3E" w:rsidRPr="00A75A3E" w:rsidRDefault="00A75A3E" w:rsidP="00A75A3E">
      <w:pPr>
        <w:pStyle w:val="NoSpacing"/>
        <w:jc w:val="both"/>
        <w:rPr>
          <w:rFonts w:ascii="Times New Roman" w:hAnsi="Times New Roman" w:cs="Times New Roman"/>
          <w:sz w:val="24"/>
          <w:szCs w:val="24"/>
          <w:lang w:val="en-US"/>
        </w:rPr>
      </w:pPr>
      <w:r w:rsidRPr="00A75A3E">
        <w:rPr>
          <w:rFonts w:ascii="Times New Roman" w:hAnsi="Times New Roman" w:cs="Times New Roman"/>
          <w:b/>
          <w:sz w:val="24"/>
          <w:szCs w:val="24"/>
        </w:rPr>
        <w:t xml:space="preserve">Напомена: </w:t>
      </w:r>
      <w:r w:rsidRPr="00A75A3E">
        <w:rPr>
          <w:rFonts w:ascii="Times New Roman" w:hAnsi="Times New Roman" w:cs="Times New Roman"/>
          <w:sz w:val="24"/>
          <w:szCs w:val="24"/>
        </w:rPr>
        <w:t>Овај образац копирати у довољном броју примерака у односу на број наручиоца</w:t>
      </w:r>
      <w:r w:rsidRPr="00A75A3E">
        <w:rPr>
          <w:rFonts w:ascii="Times New Roman" w:hAnsi="Times New Roman" w:cs="Times New Roman"/>
          <w:sz w:val="24"/>
          <w:szCs w:val="24"/>
          <w:lang w:val="en-US"/>
        </w:rPr>
        <w:t>.</w:t>
      </w:r>
    </w:p>
    <w:tbl>
      <w:tblPr>
        <w:tblW w:w="0" w:type="auto"/>
        <w:jc w:val="right"/>
        <w:tblBorders>
          <w:top w:val="nil"/>
          <w:left w:val="nil"/>
          <w:bottom w:val="nil"/>
          <w:right w:val="nil"/>
        </w:tblBorders>
        <w:tblLayout w:type="fixed"/>
        <w:tblLook w:val="0000" w:firstRow="0" w:lastRow="0" w:firstColumn="0" w:lastColumn="0" w:noHBand="0" w:noVBand="0"/>
      </w:tblPr>
      <w:tblGrid>
        <w:gridCol w:w="6019"/>
      </w:tblGrid>
      <w:tr w:rsidR="00A75A3E" w:rsidRPr="00A75A3E" w:rsidTr="00A75A3E">
        <w:trPr>
          <w:trHeight w:val="1864"/>
          <w:jc w:val="right"/>
        </w:trPr>
        <w:tc>
          <w:tcPr>
            <w:tcW w:w="6019" w:type="dxa"/>
          </w:tcPr>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p>
          <w:p w:rsidR="00A75A3E" w:rsidRPr="00A75A3E" w:rsidRDefault="00A75A3E" w:rsidP="009433AD">
            <w:pPr>
              <w:autoSpaceDE w:val="0"/>
              <w:autoSpaceDN w:val="0"/>
              <w:adjustRightInd w:val="0"/>
              <w:rPr>
                <w:rFonts w:ascii="Times New Roman" w:eastAsiaTheme="minorHAnsi" w:hAnsi="Times New Roman" w:cs="Times New Roman"/>
                <w:sz w:val="24"/>
                <w:szCs w:val="24"/>
                <w:lang w:val="sr-Latn-RS"/>
              </w:rPr>
            </w:pPr>
            <w:r w:rsidRPr="00A75A3E">
              <w:rPr>
                <w:rFonts w:ascii="Times New Roman" w:eastAsiaTheme="minorHAnsi" w:hAnsi="Times New Roman" w:cs="Times New Roman"/>
                <w:sz w:val="24"/>
                <w:szCs w:val="24"/>
                <w:lang w:val="sr-Latn-RS"/>
              </w:rPr>
              <w:t xml:space="preserve">М.П.__________________________________________ </w:t>
            </w:r>
          </w:p>
          <w:p w:rsidR="00A75A3E" w:rsidRPr="00A75A3E" w:rsidRDefault="000F07C5" w:rsidP="009433AD">
            <w:pPr>
              <w:autoSpaceDE w:val="0"/>
              <w:autoSpaceDN w:val="0"/>
              <w:adjustRightInd w:val="0"/>
              <w:rPr>
                <w:rFonts w:ascii="Times New Roman" w:eastAsiaTheme="minorHAnsi" w:hAnsi="Times New Roman" w:cs="Times New Roman"/>
                <w:sz w:val="24"/>
                <w:szCs w:val="24"/>
                <w:lang w:val="sr-Latn-RS"/>
              </w:rPr>
            </w:pPr>
            <w:r>
              <w:rPr>
                <w:rFonts w:ascii="Times New Roman" w:eastAsiaTheme="minorHAnsi" w:hAnsi="Times New Roman" w:cs="Times New Roman"/>
                <w:sz w:val="24"/>
                <w:szCs w:val="24"/>
                <w:lang w:val="sr-Cyrl-RS"/>
              </w:rPr>
              <w:t xml:space="preserve">      </w:t>
            </w:r>
            <w:r w:rsidR="00A75A3E" w:rsidRPr="00A75A3E">
              <w:rPr>
                <w:rFonts w:ascii="Times New Roman" w:eastAsiaTheme="minorHAnsi" w:hAnsi="Times New Roman" w:cs="Times New Roman"/>
                <w:sz w:val="24"/>
                <w:szCs w:val="24"/>
                <w:lang w:val="sr-Latn-RS"/>
              </w:rPr>
              <w:t xml:space="preserve">(Потпис овлашћеног лица наручиоца/инвеститора) </w:t>
            </w:r>
          </w:p>
        </w:tc>
      </w:tr>
    </w:tbl>
    <w:p w:rsidR="002775E7" w:rsidRDefault="002775E7" w:rsidP="005279CF">
      <w:pPr>
        <w:autoSpaceDE w:val="0"/>
        <w:autoSpaceDN w:val="0"/>
        <w:adjustRightInd w:val="0"/>
        <w:rPr>
          <w:rFonts w:ascii="Times New Roman" w:eastAsiaTheme="minorHAnsi" w:hAnsi="Times New Roman" w:cs="Times New Roman"/>
          <w:b/>
          <w:bCs/>
          <w:sz w:val="24"/>
          <w:szCs w:val="24"/>
          <w:lang w:val="sr-Cyrl-RS"/>
        </w:rPr>
      </w:pPr>
    </w:p>
    <w:p w:rsidR="002775E7" w:rsidRDefault="002775E7" w:rsidP="005279CF">
      <w:pPr>
        <w:autoSpaceDE w:val="0"/>
        <w:autoSpaceDN w:val="0"/>
        <w:adjustRightInd w:val="0"/>
        <w:rPr>
          <w:rFonts w:ascii="Times New Roman" w:eastAsiaTheme="minorHAnsi" w:hAnsi="Times New Roman" w:cs="Times New Roman"/>
          <w:b/>
          <w:bCs/>
          <w:sz w:val="24"/>
          <w:szCs w:val="24"/>
          <w:lang w:val="sr-Cyrl-RS"/>
        </w:rPr>
      </w:pPr>
    </w:p>
    <w:p w:rsidR="005279CF" w:rsidRDefault="005279CF" w:rsidP="005279CF">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4C3E30">
        <w:rPr>
          <w:rFonts w:ascii="Times New Roman" w:eastAsiaTheme="minorHAnsi" w:hAnsi="Times New Roman" w:cs="Times New Roman"/>
          <w:b/>
          <w:bCs/>
          <w:sz w:val="24"/>
          <w:szCs w:val="24"/>
        </w:rPr>
        <w:t>VI-9</w:t>
      </w:r>
      <w:r>
        <w:rPr>
          <w:rFonts w:ascii="Times New Roman" w:eastAsiaTheme="minorHAnsi" w:hAnsi="Times New Roman" w:cs="Times New Roman"/>
          <w:b/>
          <w:bCs/>
          <w:sz w:val="24"/>
          <w:szCs w:val="24"/>
          <w:lang w:val="sr-Cyrl-RS"/>
        </w:rPr>
        <w:t xml:space="preserve"> </w:t>
      </w:r>
    </w:p>
    <w:p w:rsidR="005279CF" w:rsidRPr="005279CF" w:rsidRDefault="005279CF" w:rsidP="005279CF">
      <w:pPr>
        <w:spacing w:after="0" w:line="240" w:lineRule="auto"/>
        <w:rPr>
          <w:rFonts w:ascii="Times New Roman" w:hAnsi="Times New Roman" w:cs="Times New Roman"/>
          <w:b/>
          <w:bCs/>
          <w:i/>
          <w:iCs/>
          <w:sz w:val="24"/>
          <w:szCs w:val="24"/>
          <w:lang w:val="sr-Cyrl-RS"/>
        </w:rPr>
      </w:pPr>
    </w:p>
    <w:p w:rsidR="00057A9F" w:rsidRDefault="00057A9F" w:rsidP="005279CF">
      <w:pPr>
        <w:spacing w:after="0" w:line="240" w:lineRule="auto"/>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w:t>
      </w:r>
      <w:r w:rsidR="005279CF" w:rsidRPr="005279CF">
        <w:rPr>
          <w:rFonts w:ascii="Times New Roman" w:hAnsi="Times New Roman" w:cs="Times New Roman"/>
          <w:b/>
          <w:sz w:val="24"/>
          <w:szCs w:val="24"/>
          <w:lang w:val="sr-Cyrl-CS"/>
        </w:rPr>
        <w:t>ПОТВРДА О РЕАЛИЗАЦИЈИ УГОВОРА</w:t>
      </w:r>
    </w:p>
    <w:p w:rsidR="002775E7" w:rsidRDefault="002775E7" w:rsidP="005279CF">
      <w:pPr>
        <w:spacing w:after="0" w:line="240" w:lineRule="auto"/>
        <w:jc w:val="both"/>
        <w:rPr>
          <w:rFonts w:ascii="Times New Roman" w:hAnsi="Times New Roman" w:cs="Times New Roman"/>
          <w:b/>
          <w:sz w:val="24"/>
          <w:szCs w:val="24"/>
          <w:lang w:val="sr-Cyrl-CS"/>
        </w:rPr>
      </w:pPr>
    </w:p>
    <w:p w:rsidR="002775E7" w:rsidRPr="00057A9F" w:rsidRDefault="002775E7" w:rsidP="005279CF">
      <w:pPr>
        <w:spacing w:after="0" w:line="240" w:lineRule="auto"/>
        <w:jc w:val="both"/>
        <w:rPr>
          <w:rFonts w:ascii="Times New Roman" w:hAnsi="Times New Roman" w:cs="Times New Roman"/>
          <w:b/>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_____________________________________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sr-Cyrl-CS"/>
        </w:rPr>
        <w:t xml:space="preserve">     Назив инвеститора</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_______________________________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sr-Cyrl-CS"/>
        </w:rPr>
        <w:t xml:space="preserve">        </w:t>
      </w:r>
      <w:r w:rsidRPr="005279CF">
        <w:rPr>
          <w:rFonts w:ascii="Times New Roman" w:hAnsi="Times New Roman" w:cs="Times New Roman"/>
          <w:sz w:val="24"/>
          <w:szCs w:val="24"/>
          <w:lang w:val="ru-RU"/>
        </w:rPr>
        <w:t xml:space="preserve">Адреса </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Овим потврђујемо да је предузеће ____________________________________________________ </w:t>
      </w: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 </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из </w:t>
      </w:r>
      <w:r w:rsidRPr="005279CF">
        <w:rPr>
          <w:rFonts w:ascii="Times New Roman" w:hAnsi="Times New Roman" w:cs="Times New Roman"/>
          <w:sz w:val="24"/>
          <w:szCs w:val="24"/>
          <w:lang w:val="sr-Cyrl-CS"/>
        </w:rPr>
        <w:t>_______________________________,</w:t>
      </w:r>
    </w:p>
    <w:p w:rsidR="005279CF" w:rsidRPr="005279CF" w:rsidRDefault="005279CF" w:rsidP="00FF7E4F">
      <w:pPr>
        <w:spacing w:after="0" w:line="240" w:lineRule="auto"/>
        <w:jc w:val="right"/>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______________________________________________________________________</w:t>
      </w:r>
    </w:p>
    <w:p w:rsidR="005279CF" w:rsidRPr="005279CF" w:rsidRDefault="005279CF" w:rsidP="00FF7E4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(написати облик наступања: а) самостално; б) члан групе; ц) овлашћени члан; д) подизвођач)</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за потребе Наручиоца</w:t>
      </w: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 _____________________________________________________________, </w:t>
      </w:r>
    </w:p>
    <w:p w:rsidR="005279CF" w:rsidRPr="005279CF" w:rsidRDefault="005279CF" w:rsidP="00FF7E4F">
      <w:pPr>
        <w:spacing w:after="0" w:line="240" w:lineRule="auto"/>
        <w:jc w:val="right"/>
        <w:rPr>
          <w:rFonts w:ascii="Times New Roman" w:hAnsi="Times New Roman" w:cs="Times New Roman"/>
          <w:sz w:val="24"/>
          <w:szCs w:val="24"/>
          <w:lang w:val="sr-Cyrl-CS"/>
        </w:rPr>
      </w:pPr>
    </w:p>
    <w:p w:rsidR="005279CF" w:rsidRPr="005279CF" w:rsidRDefault="005279CF" w:rsidP="00FF7E4F">
      <w:pPr>
        <w:spacing w:after="0" w:line="240" w:lineRule="auto"/>
        <w:jc w:val="both"/>
        <w:rPr>
          <w:rFonts w:ascii="Times New Roman" w:hAnsi="Times New Roman" w:cs="Times New Roman"/>
          <w:sz w:val="24"/>
          <w:szCs w:val="24"/>
          <w:lang w:val="ru-RU"/>
        </w:rPr>
      </w:pPr>
      <w:r w:rsidRPr="005279CF">
        <w:rPr>
          <w:rFonts w:ascii="Times New Roman" w:hAnsi="Times New Roman" w:cs="Times New Roman"/>
          <w:sz w:val="24"/>
          <w:szCs w:val="24"/>
          <w:lang w:val="ru-RU"/>
        </w:rPr>
        <w:t>квалитетно и у уговореном року извео грађевинске и грађевинско-занатске радове који су садржани у предметној јавној набавци</w:t>
      </w:r>
    </w:p>
    <w:p w:rsidR="005279CF" w:rsidRPr="005279CF" w:rsidRDefault="005279CF" w:rsidP="00FF7E4F">
      <w:pPr>
        <w:spacing w:after="0" w:line="240" w:lineRule="auto"/>
        <w:jc w:val="both"/>
        <w:rPr>
          <w:rFonts w:ascii="Times New Roman" w:hAnsi="Times New Roman" w:cs="Times New Roman"/>
          <w:sz w:val="24"/>
          <w:szCs w:val="24"/>
          <w:lang w:val="ru-RU"/>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____________________________________________________________________</w:t>
      </w:r>
      <w:r w:rsidRPr="005279CF">
        <w:rPr>
          <w:rFonts w:ascii="Times New Roman" w:hAnsi="Times New Roman" w:cs="Times New Roman"/>
          <w:sz w:val="24"/>
          <w:szCs w:val="24"/>
          <w:lang w:val="sr-Cyrl-CS"/>
        </w:rPr>
        <w:t>_____</w:t>
      </w:r>
    </w:p>
    <w:p w:rsidR="005279CF" w:rsidRPr="005279CF" w:rsidRDefault="005279CF" w:rsidP="00FF7E4F">
      <w:pPr>
        <w:pStyle w:val="ListParagraph"/>
        <w:tabs>
          <w:tab w:val="left" w:pos="680"/>
        </w:tabs>
        <w:autoSpaceDE w:val="0"/>
        <w:spacing w:after="0" w:line="240" w:lineRule="auto"/>
        <w:ind w:left="0"/>
        <w:jc w:val="both"/>
        <w:rPr>
          <w:rFonts w:ascii="Times New Roman" w:hAnsi="Times New Roman" w:cs="Times New Roman"/>
          <w:color w:val="auto"/>
          <w:sz w:val="24"/>
          <w:szCs w:val="24"/>
          <w:lang w:val="sr-Cyrl-RS"/>
        </w:rPr>
      </w:pPr>
      <w:r w:rsidRPr="005279CF">
        <w:rPr>
          <w:rFonts w:ascii="Times New Roman" w:hAnsi="Times New Roman" w:cs="Times New Roman"/>
          <w:sz w:val="24"/>
          <w:szCs w:val="24"/>
          <w:lang w:val="ru-RU"/>
        </w:rPr>
        <w:t xml:space="preserve">(навести врсту и предмет изведених грађевинских и грађевинско-занатских радова </w:t>
      </w:r>
      <w:r w:rsidRPr="005279CF">
        <w:rPr>
          <w:rFonts w:ascii="Times New Roman" w:hAnsi="Times New Roman" w:cs="Times New Roman"/>
          <w:sz w:val="24"/>
          <w:szCs w:val="24"/>
          <w:lang w:val="sr-Cyrl-RS"/>
        </w:rPr>
        <w:t>из</w:t>
      </w:r>
      <w:r w:rsidRPr="005279CF">
        <w:rPr>
          <w:rFonts w:ascii="Times New Roman" w:hAnsi="Times New Roman" w:cs="Times New Roman"/>
          <w:sz w:val="24"/>
          <w:szCs w:val="24"/>
          <w:lang w:val="ru-RU"/>
        </w:rPr>
        <w:t xml:space="preserve"> реализованог уговора</w:t>
      </w:r>
      <w:r w:rsidRPr="005279CF">
        <w:rPr>
          <w:rFonts w:ascii="Times New Roman" w:hAnsi="Times New Roman" w:cs="Times New Roman"/>
          <w:color w:val="auto"/>
          <w:sz w:val="24"/>
          <w:szCs w:val="24"/>
          <w:lang w:val="sr-Cyrl-RS"/>
        </w:rPr>
        <w:t>)</w:t>
      </w:r>
    </w:p>
    <w:p w:rsidR="005279CF" w:rsidRPr="005279CF" w:rsidRDefault="005279CF" w:rsidP="00FF7E4F">
      <w:pPr>
        <w:spacing w:after="0" w:line="240" w:lineRule="auto"/>
        <w:jc w:val="both"/>
        <w:rPr>
          <w:rFonts w:ascii="Times New Roman" w:hAnsi="Times New Roman" w:cs="Times New Roman"/>
          <w:b/>
          <w:sz w:val="24"/>
          <w:szCs w:val="24"/>
          <w:lang w:val="sr-Cyrl-RS"/>
        </w:rPr>
      </w:pPr>
    </w:p>
    <w:p w:rsidR="005279CF" w:rsidRPr="005279CF" w:rsidRDefault="005279CF" w:rsidP="00FF7E4F">
      <w:pPr>
        <w:spacing w:after="0" w:line="240" w:lineRule="auto"/>
        <w:jc w:val="both"/>
        <w:rPr>
          <w:rFonts w:ascii="Times New Roman" w:hAnsi="Times New Roman" w:cs="Times New Roman"/>
          <w:b/>
          <w:sz w:val="24"/>
          <w:szCs w:val="24"/>
          <w:u w:val="single"/>
          <w:lang w:val="sr-Cyrl-CS"/>
        </w:rPr>
      </w:pPr>
      <w:r w:rsidRPr="005279CF">
        <w:rPr>
          <w:rFonts w:ascii="Times New Roman" w:hAnsi="Times New Roman" w:cs="Times New Roman"/>
          <w:b/>
          <w:sz w:val="24"/>
          <w:szCs w:val="24"/>
          <w:lang w:val="sr-Cyrl-CS"/>
        </w:rPr>
        <w:t xml:space="preserve">Ако је била заједничка понуда, </w:t>
      </w:r>
      <w:r w:rsidRPr="005279CF">
        <w:rPr>
          <w:rFonts w:ascii="Times New Roman" w:hAnsi="Times New Roman" w:cs="Times New Roman"/>
          <w:b/>
          <w:sz w:val="24"/>
          <w:szCs w:val="24"/>
          <w:u w:val="single"/>
          <w:lang w:val="sr-Cyrl-CS"/>
        </w:rPr>
        <w:t>обавезно унети  опис посла сваког понуђача из групе понуђача у извршењу уговора.</w:t>
      </w:r>
    </w:p>
    <w:p w:rsidR="005279CF" w:rsidRPr="005279CF" w:rsidRDefault="005279CF" w:rsidP="00FF7E4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u w:val="single"/>
          <w:lang w:val="sr-Cyrl-CS"/>
        </w:rPr>
        <w:t>________________________________________________________________________</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у вредности од ________________________________ динара,</w:t>
      </w:r>
    </w:p>
    <w:p w:rsidR="005279CF" w:rsidRPr="005279CF" w:rsidRDefault="005279CF" w:rsidP="00FF7E4F">
      <w:pPr>
        <w:spacing w:after="0" w:line="240" w:lineRule="auto"/>
        <w:rPr>
          <w:rFonts w:ascii="Times New Roman" w:hAnsi="Times New Roman" w:cs="Times New Roman"/>
          <w:sz w:val="24"/>
          <w:szCs w:val="24"/>
          <w:lang w:val="sr-Cyrl-CS"/>
        </w:rPr>
      </w:pPr>
    </w:p>
    <w:p w:rsidR="005279CF" w:rsidRPr="005279CF" w:rsidRDefault="005279CF" w:rsidP="00FF7E4F">
      <w:pPr>
        <w:spacing w:after="0" w:line="240" w:lineRule="auto"/>
        <w:rPr>
          <w:rFonts w:ascii="Times New Roman" w:hAnsi="Times New Roman" w:cs="Times New Roman"/>
          <w:sz w:val="24"/>
          <w:szCs w:val="24"/>
          <w:lang w:val="sr-Cyrl-CS"/>
        </w:rPr>
      </w:pPr>
      <w:r w:rsidRPr="005279CF">
        <w:rPr>
          <w:rFonts w:ascii="Times New Roman" w:hAnsi="Times New Roman" w:cs="Times New Roman"/>
          <w:sz w:val="24"/>
          <w:szCs w:val="24"/>
          <w:lang w:val="ru-RU"/>
        </w:rPr>
        <w:t>а на основу уговора ____________________________ од _________________.</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Ова Потврда се издаје ради учешћа на тендеру за јавну у отвореном поступку </w:t>
      </w:r>
      <w:r w:rsidRPr="005279CF">
        <w:rPr>
          <w:rFonts w:ascii="Times New Roman" w:hAnsi="Times New Roman" w:cs="Times New Roman"/>
          <w:bCs/>
          <w:sz w:val="24"/>
          <w:szCs w:val="24"/>
          <w:shd w:val="clear" w:color="auto" w:fill="FFFFFF"/>
        </w:rPr>
        <w:t xml:space="preserve">јавне набавке </w:t>
      </w:r>
      <w:r w:rsidRPr="005279CF">
        <w:rPr>
          <w:rFonts w:ascii="Times New Roman" w:hAnsi="Times New Roman" w:cs="Times New Roman"/>
          <w:sz w:val="24"/>
          <w:szCs w:val="24"/>
          <w:lang w:val="sr-Cyrl-RS"/>
        </w:rPr>
        <w:t xml:space="preserve"> радова – </w:t>
      </w:r>
      <w:r>
        <w:rPr>
          <w:rFonts w:ascii="Times New Roman" w:hAnsi="Times New Roman" w:cs="Times New Roman"/>
          <w:sz w:val="24"/>
          <w:szCs w:val="24"/>
          <w:lang w:val="sr-Cyrl-RS"/>
        </w:rPr>
        <w:t>Изградња и ре</w:t>
      </w:r>
      <w:r w:rsidR="00F444FA">
        <w:rPr>
          <w:rFonts w:ascii="Times New Roman" w:hAnsi="Times New Roman" w:cs="Times New Roman"/>
          <w:sz w:val="24"/>
          <w:szCs w:val="24"/>
          <w:lang w:val="sr-Cyrl-RS"/>
        </w:rPr>
        <w:t>конструкција објекта – Партија 6</w:t>
      </w:r>
      <w:r>
        <w:rPr>
          <w:rFonts w:ascii="Times New Roman" w:hAnsi="Times New Roman" w:cs="Times New Roman"/>
          <w:sz w:val="24"/>
          <w:szCs w:val="24"/>
          <w:lang w:val="sr-Cyrl-RS"/>
        </w:rPr>
        <w:t xml:space="preserve">- Реконструкција </w:t>
      </w:r>
      <w:r w:rsidR="00F444FA">
        <w:rPr>
          <w:rFonts w:ascii="Times New Roman" w:hAnsi="Times New Roman" w:cs="Times New Roman"/>
          <w:sz w:val="24"/>
          <w:szCs w:val="24"/>
          <w:lang w:val="sr-Cyrl-RS"/>
        </w:rPr>
        <w:t>улице Раде Симоновић</w:t>
      </w:r>
      <w:r w:rsidRPr="005279CF">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јн.бр</w:t>
      </w:r>
      <w:r>
        <w:rPr>
          <w:rFonts w:ascii="Times New Roman" w:hAnsi="Times New Roman" w:cs="Times New Roman"/>
          <w:sz w:val="24"/>
          <w:szCs w:val="24"/>
        </w:rPr>
        <w:t>.</w:t>
      </w:r>
      <w:r>
        <w:rPr>
          <w:rFonts w:ascii="Times New Roman" w:hAnsi="Times New Roman" w:cs="Times New Roman"/>
          <w:sz w:val="24"/>
          <w:szCs w:val="24"/>
          <w:lang w:val="sr-Cyrl-RS"/>
        </w:rPr>
        <w:t xml:space="preserve"> </w:t>
      </w:r>
      <w:r>
        <w:rPr>
          <w:rFonts w:ascii="Times New Roman" w:hAnsi="Times New Roman" w:cs="Times New Roman"/>
          <w:sz w:val="24"/>
          <w:szCs w:val="24"/>
        </w:rPr>
        <w:t>1.3.1</w:t>
      </w:r>
      <w:proofErr w:type="gramStart"/>
      <w:r>
        <w:rPr>
          <w:rFonts w:ascii="Times New Roman" w:hAnsi="Times New Roman" w:cs="Times New Roman"/>
          <w:sz w:val="24"/>
          <w:szCs w:val="24"/>
        </w:rPr>
        <w:t>.</w:t>
      </w:r>
      <w:r w:rsidRPr="005279CF">
        <w:rPr>
          <w:rFonts w:ascii="Times New Roman" w:hAnsi="Times New Roman" w:cs="Times New Roman"/>
          <w:sz w:val="24"/>
          <w:szCs w:val="24"/>
          <w:lang w:val="sr-Cyrl-RS"/>
        </w:rPr>
        <w:t xml:space="preserve"> </w:t>
      </w:r>
      <w:r w:rsidRPr="005279CF">
        <w:rPr>
          <w:rFonts w:ascii="Times New Roman" w:hAnsi="Times New Roman" w:cs="Times New Roman"/>
          <w:sz w:val="24"/>
          <w:szCs w:val="24"/>
          <w:lang w:val="ru-RU"/>
        </w:rPr>
        <w:t xml:space="preserve"> и</w:t>
      </w:r>
      <w:proofErr w:type="gramEnd"/>
      <w:r w:rsidRPr="005279CF">
        <w:rPr>
          <w:rFonts w:ascii="Times New Roman" w:hAnsi="Times New Roman" w:cs="Times New Roman"/>
          <w:sz w:val="24"/>
          <w:szCs w:val="24"/>
          <w:lang w:val="ru-RU"/>
        </w:rPr>
        <w:t xml:space="preserve"> у друге сврхе се не може користити. </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both"/>
        <w:rPr>
          <w:rFonts w:ascii="Times New Roman" w:hAnsi="Times New Roman" w:cs="Times New Roman"/>
          <w:sz w:val="24"/>
          <w:szCs w:val="24"/>
          <w:lang w:val="sr-Cyrl-CS"/>
        </w:rPr>
      </w:pPr>
      <w:r w:rsidRPr="005279CF">
        <w:rPr>
          <w:rFonts w:ascii="Times New Roman" w:hAnsi="Times New Roman" w:cs="Times New Roman"/>
          <w:sz w:val="24"/>
          <w:szCs w:val="24"/>
          <w:lang w:val="ru-RU"/>
        </w:rPr>
        <w:t xml:space="preserve">Наручилац под пуном материјалном и кривичном одговорношћу гарантује да су горе наведени подаци тачни. </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Default="005279CF" w:rsidP="005279CF">
      <w:pPr>
        <w:spacing w:after="0" w:line="240" w:lineRule="auto"/>
        <w:rPr>
          <w:rFonts w:ascii="Times New Roman" w:hAnsi="Times New Roman" w:cs="Times New Roman"/>
          <w:sz w:val="24"/>
          <w:szCs w:val="24"/>
          <w:lang w:val="ru-RU"/>
        </w:rPr>
      </w:pPr>
      <w:r w:rsidRPr="005279CF">
        <w:rPr>
          <w:rFonts w:ascii="Times New Roman" w:hAnsi="Times New Roman" w:cs="Times New Roman"/>
          <w:sz w:val="24"/>
          <w:szCs w:val="24"/>
          <w:lang w:val="ru-RU"/>
        </w:rPr>
        <w:t>Контакт особа Наручиоца: ____________________________, телефон: _________</w:t>
      </w:r>
    </w:p>
    <w:p w:rsidR="005279CF" w:rsidRPr="005279CF" w:rsidRDefault="005279CF" w:rsidP="005279CF">
      <w:pPr>
        <w:spacing w:after="0" w:line="240" w:lineRule="auto"/>
        <w:rPr>
          <w:rFonts w:ascii="Times New Roman" w:hAnsi="Times New Roman" w:cs="Times New Roman"/>
          <w:sz w:val="24"/>
          <w:szCs w:val="24"/>
          <w:lang w:val="sr-Cyrl-CS"/>
        </w:rPr>
      </w:pPr>
    </w:p>
    <w:p w:rsidR="005279CF" w:rsidRPr="005279CF" w:rsidRDefault="005279CF" w:rsidP="005279CF">
      <w:pPr>
        <w:spacing w:after="0" w:line="240" w:lineRule="auto"/>
        <w:jc w:val="right"/>
        <w:rPr>
          <w:rFonts w:ascii="Times New Roman" w:hAnsi="Times New Roman" w:cs="Times New Roman"/>
          <w:sz w:val="24"/>
          <w:szCs w:val="24"/>
          <w:lang w:val="ru-RU"/>
        </w:rPr>
      </w:pPr>
      <w:r w:rsidRPr="005279CF">
        <w:rPr>
          <w:rFonts w:ascii="Times New Roman" w:hAnsi="Times New Roman" w:cs="Times New Roman"/>
          <w:sz w:val="24"/>
          <w:szCs w:val="24"/>
          <w:lang w:val="ru-RU"/>
        </w:rPr>
        <w:t xml:space="preserve">Потпис овлашћеног лица __________________________ </w:t>
      </w:r>
    </w:p>
    <w:p w:rsidR="005279CF" w:rsidRPr="00FF7E4F" w:rsidRDefault="00FF7E4F" w:rsidP="00FF7E4F">
      <w:pPr>
        <w:spacing w:after="0" w:line="240" w:lineRule="auto"/>
        <w:jc w:val="center"/>
        <w:rPr>
          <w:rFonts w:ascii="Times New Roman" w:hAnsi="Times New Roman" w:cs="Times New Roman"/>
          <w:b/>
          <w:sz w:val="24"/>
          <w:szCs w:val="24"/>
          <w:lang w:val="sr-Cyrl-RS"/>
        </w:rPr>
      </w:pPr>
      <w:r w:rsidRPr="005279CF">
        <w:rPr>
          <w:rFonts w:ascii="Times New Roman" w:hAnsi="Times New Roman" w:cs="Times New Roman"/>
          <w:b/>
          <w:sz w:val="24"/>
          <w:szCs w:val="24"/>
          <w:lang w:val="ru-RU"/>
        </w:rPr>
        <w:t>М.П.</w:t>
      </w:r>
    </w:p>
    <w:p w:rsidR="002775E7" w:rsidRDefault="002775E7" w:rsidP="008F62D7">
      <w:pPr>
        <w:autoSpaceDE w:val="0"/>
        <w:autoSpaceDN w:val="0"/>
        <w:adjustRightInd w:val="0"/>
        <w:rPr>
          <w:rFonts w:ascii="Times New Roman" w:eastAsiaTheme="minorHAnsi" w:hAnsi="Times New Roman" w:cs="Times New Roman"/>
          <w:b/>
          <w:bCs/>
          <w:sz w:val="24"/>
          <w:szCs w:val="24"/>
          <w:lang w:val="sr-Cyrl-RS"/>
        </w:rPr>
      </w:pPr>
    </w:p>
    <w:p w:rsidR="008F62D7" w:rsidRDefault="008F62D7" w:rsidP="008F62D7">
      <w:pPr>
        <w:autoSpaceDE w:val="0"/>
        <w:autoSpaceDN w:val="0"/>
        <w:adjustRightInd w:val="0"/>
        <w:rPr>
          <w:rFonts w:ascii="Times New Roman" w:eastAsiaTheme="minorHAnsi" w:hAnsi="Times New Roman" w:cs="Times New Roman"/>
          <w:b/>
          <w:bCs/>
          <w:sz w:val="24"/>
          <w:szCs w:val="24"/>
          <w:lang w:val="sr-Cyrl-RS"/>
        </w:rPr>
      </w:pPr>
      <w:r>
        <w:rPr>
          <w:rFonts w:ascii="Times New Roman" w:eastAsiaTheme="minorHAnsi" w:hAnsi="Times New Roman" w:cs="Times New Roman"/>
          <w:b/>
          <w:bCs/>
          <w:sz w:val="24"/>
          <w:szCs w:val="24"/>
          <w:lang w:val="sr-Cyrl-RS"/>
        </w:rPr>
        <w:lastRenderedPageBreak/>
        <w:t xml:space="preserve">Образац </w:t>
      </w:r>
      <w:r w:rsidR="004C3E30">
        <w:rPr>
          <w:rFonts w:ascii="Times New Roman" w:eastAsiaTheme="minorHAnsi" w:hAnsi="Times New Roman" w:cs="Times New Roman"/>
          <w:b/>
          <w:bCs/>
          <w:sz w:val="24"/>
          <w:szCs w:val="24"/>
        </w:rPr>
        <w:t>VI-10</w:t>
      </w:r>
    </w:p>
    <w:p w:rsidR="008F62D7" w:rsidRDefault="008F62D7" w:rsidP="008F62D7">
      <w:pPr>
        <w:jc w:val="both"/>
        <w:rPr>
          <w:rFonts w:ascii="Arial" w:hAnsi="Arial" w:cs="Arial"/>
          <w:lang w:val="sr-Cyrl-RS"/>
        </w:rPr>
      </w:pPr>
    </w:p>
    <w:p w:rsidR="008F62D7" w:rsidRPr="008F62D7" w:rsidRDefault="008F62D7" w:rsidP="008F62D7">
      <w:pPr>
        <w:jc w:val="center"/>
        <w:rPr>
          <w:rFonts w:ascii="Times New Roman" w:hAnsi="Times New Roman" w:cs="Times New Roman"/>
          <w:b/>
          <w:sz w:val="24"/>
          <w:szCs w:val="24"/>
          <w:lang w:val="sr-Latn-CS"/>
        </w:rPr>
      </w:pPr>
      <w:r w:rsidRPr="008F62D7">
        <w:rPr>
          <w:rFonts w:ascii="Times New Roman" w:hAnsi="Times New Roman" w:cs="Times New Roman"/>
          <w:b/>
          <w:sz w:val="24"/>
          <w:szCs w:val="24"/>
        </w:rPr>
        <w:t xml:space="preserve">ОБРАЗАЦ </w:t>
      </w:r>
      <w:proofErr w:type="gramStart"/>
      <w:r w:rsidRPr="008F62D7">
        <w:rPr>
          <w:rFonts w:ascii="Times New Roman" w:hAnsi="Times New Roman" w:cs="Times New Roman"/>
          <w:b/>
          <w:sz w:val="24"/>
          <w:szCs w:val="24"/>
        </w:rPr>
        <w:t xml:space="preserve">ИЗЈАВЕ </w:t>
      </w:r>
      <w:r w:rsidRPr="008F62D7">
        <w:rPr>
          <w:rFonts w:ascii="Times New Roman" w:hAnsi="Times New Roman" w:cs="Times New Roman"/>
          <w:b/>
          <w:sz w:val="24"/>
          <w:szCs w:val="24"/>
          <w:lang w:val="sr-Cyrl-RS"/>
        </w:rPr>
        <w:t xml:space="preserve"> ПОНУЂАЧА</w:t>
      </w:r>
      <w:proofErr w:type="gramEnd"/>
      <w:r w:rsidRPr="008F62D7">
        <w:rPr>
          <w:rFonts w:ascii="Times New Roman" w:hAnsi="Times New Roman" w:cs="Times New Roman"/>
          <w:b/>
          <w:sz w:val="24"/>
          <w:szCs w:val="24"/>
          <w:lang w:val="sr-Cyrl-RS"/>
        </w:rPr>
        <w:t xml:space="preserve"> </w:t>
      </w:r>
      <w:r w:rsidRPr="008F62D7">
        <w:rPr>
          <w:rFonts w:ascii="Times New Roman" w:hAnsi="Times New Roman" w:cs="Times New Roman"/>
          <w:b/>
          <w:sz w:val="24"/>
          <w:szCs w:val="24"/>
        </w:rPr>
        <w:t>О</w:t>
      </w:r>
      <w:r w:rsidRPr="008F62D7">
        <w:rPr>
          <w:rFonts w:ascii="Times New Roman" w:hAnsi="Times New Roman" w:cs="Times New Roman"/>
          <w:b/>
          <w:sz w:val="24"/>
          <w:szCs w:val="24"/>
          <w:lang w:val="sr-Cyrl-RS"/>
        </w:rPr>
        <w:t xml:space="preserve"> ИЗВРШЕНОМ </w:t>
      </w:r>
    </w:p>
    <w:p w:rsidR="008F62D7" w:rsidRPr="008F62D7" w:rsidRDefault="008F62D7" w:rsidP="008F62D7">
      <w:pPr>
        <w:jc w:val="center"/>
        <w:rPr>
          <w:rFonts w:ascii="Times New Roman" w:hAnsi="Times New Roman" w:cs="Times New Roman"/>
          <w:sz w:val="24"/>
          <w:szCs w:val="24"/>
          <w:lang w:val="sr-Cyrl-RS"/>
        </w:rPr>
      </w:pPr>
      <w:r w:rsidRPr="008F62D7">
        <w:rPr>
          <w:rFonts w:ascii="Times New Roman" w:hAnsi="Times New Roman" w:cs="Times New Roman"/>
          <w:b/>
          <w:sz w:val="24"/>
          <w:szCs w:val="24"/>
        </w:rPr>
        <w:t xml:space="preserve"> ОБИЛАСКУ </w:t>
      </w:r>
      <w:r w:rsidRPr="008F62D7">
        <w:rPr>
          <w:rFonts w:ascii="Times New Roman" w:hAnsi="Times New Roman" w:cs="Times New Roman"/>
          <w:b/>
          <w:sz w:val="24"/>
          <w:szCs w:val="24"/>
          <w:lang w:val="sr-Cyrl-RS"/>
        </w:rPr>
        <w:t>ТЕРЕНА</w:t>
      </w:r>
    </w:p>
    <w:p w:rsidR="008F62D7" w:rsidRPr="008F62D7" w:rsidRDefault="008F62D7" w:rsidP="008F62D7">
      <w:pPr>
        <w:jc w:val="center"/>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Latn-CS"/>
        </w:rPr>
      </w:pPr>
      <w:r w:rsidRPr="008F62D7">
        <w:rPr>
          <w:rFonts w:ascii="Times New Roman" w:hAnsi="Times New Roman" w:cs="Times New Roman"/>
          <w:sz w:val="24"/>
          <w:szCs w:val="24"/>
        </w:rPr>
        <w:t xml:space="preserve">Понуђач ____________________________________, са седиштем у ______________, </w:t>
      </w:r>
      <w:r w:rsidRPr="008F62D7">
        <w:rPr>
          <w:rFonts w:ascii="Times New Roman" w:hAnsi="Times New Roman" w:cs="Times New Roman"/>
          <w:sz w:val="24"/>
          <w:szCs w:val="24"/>
          <w:lang w:val="sr-Cyrl-RS"/>
        </w:rPr>
        <w:t>је</w:t>
      </w:r>
      <w:r w:rsidRPr="008F62D7">
        <w:rPr>
          <w:rFonts w:ascii="Times New Roman" w:hAnsi="Times New Roman" w:cs="Times New Roman"/>
          <w:sz w:val="24"/>
          <w:szCs w:val="24"/>
        </w:rPr>
        <w:t xml:space="preserve">, дана </w:t>
      </w:r>
      <w:r w:rsidRPr="00FF7E4F">
        <w:rPr>
          <w:rFonts w:ascii="Times New Roman" w:hAnsi="Times New Roman" w:cs="Times New Roman"/>
          <w:sz w:val="24"/>
          <w:szCs w:val="24"/>
        </w:rPr>
        <w:t>__________</w:t>
      </w:r>
      <w:r w:rsidRPr="008F62D7">
        <w:rPr>
          <w:rFonts w:ascii="Times New Roman" w:hAnsi="Times New Roman" w:cs="Times New Roman"/>
          <w:sz w:val="24"/>
          <w:szCs w:val="24"/>
        </w:rPr>
        <w:t>201</w:t>
      </w:r>
      <w:r>
        <w:rPr>
          <w:rFonts w:ascii="Times New Roman" w:hAnsi="Times New Roman" w:cs="Times New Roman"/>
          <w:sz w:val="24"/>
          <w:szCs w:val="24"/>
          <w:lang w:val="sr-Cyrl-RS"/>
        </w:rPr>
        <w:t>9</w:t>
      </w:r>
      <w:r w:rsidRPr="008F62D7">
        <w:rPr>
          <w:rFonts w:ascii="Times New Roman" w:hAnsi="Times New Roman" w:cs="Times New Roman"/>
          <w:sz w:val="24"/>
          <w:szCs w:val="24"/>
        </w:rPr>
        <w:t xml:space="preserve">. </w:t>
      </w:r>
      <w:proofErr w:type="gramStart"/>
      <w:r w:rsidRPr="008F62D7">
        <w:rPr>
          <w:rFonts w:ascii="Times New Roman" w:hAnsi="Times New Roman" w:cs="Times New Roman"/>
          <w:sz w:val="24"/>
          <w:szCs w:val="24"/>
        </w:rPr>
        <w:t>године</w:t>
      </w:r>
      <w:proofErr w:type="gramEnd"/>
      <w:r w:rsidRPr="008F62D7">
        <w:rPr>
          <w:rFonts w:ascii="Times New Roman" w:hAnsi="Times New Roman" w:cs="Times New Roman"/>
          <w:sz w:val="24"/>
          <w:szCs w:val="24"/>
        </w:rPr>
        <w:t xml:space="preserve"> обишао је </w:t>
      </w:r>
      <w:r w:rsidRPr="008F62D7">
        <w:rPr>
          <w:rFonts w:ascii="Times New Roman" w:hAnsi="Times New Roman" w:cs="Times New Roman"/>
          <w:sz w:val="24"/>
          <w:szCs w:val="24"/>
          <w:lang w:val="sr-Cyrl-RS"/>
        </w:rPr>
        <w:t>терен</w:t>
      </w:r>
      <w:r w:rsidRPr="008F62D7">
        <w:rPr>
          <w:rFonts w:ascii="Times New Roman" w:hAnsi="Times New Roman" w:cs="Times New Roman"/>
          <w:sz w:val="24"/>
          <w:szCs w:val="24"/>
        </w:rPr>
        <w:t xml:space="preserve"> , </w:t>
      </w:r>
      <w:r w:rsidRPr="008F62D7">
        <w:rPr>
          <w:rFonts w:ascii="Times New Roman" w:hAnsi="Times New Roman" w:cs="Times New Roman"/>
          <w:sz w:val="24"/>
          <w:szCs w:val="24"/>
          <w:lang w:val="sr-Cyrl-RS"/>
        </w:rPr>
        <w:t xml:space="preserve">у вези јавне набавке у отвореном поступку </w:t>
      </w:r>
      <w:r w:rsidRPr="008F62D7">
        <w:rPr>
          <w:rFonts w:ascii="Times New Roman" w:hAnsi="Times New Roman" w:cs="Times New Roman"/>
          <w:bCs/>
          <w:sz w:val="24"/>
          <w:szCs w:val="24"/>
          <w:shd w:val="clear" w:color="auto" w:fill="FFFFFF"/>
        </w:rPr>
        <w:t xml:space="preserve">јавне набавке </w:t>
      </w:r>
      <w:r w:rsidRPr="008F62D7">
        <w:rPr>
          <w:rFonts w:ascii="Times New Roman" w:hAnsi="Times New Roman" w:cs="Times New Roman"/>
          <w:sz w:val="24"/>
          <w:szCs w:val="24"/>
          <w:lang w:val="sr-Cyrl-RS"/>
        </w:rPr>
        <w:t xml:space="preserve"> радова – </w:t>
      </w:r>
      <w:r>
        <w:rPr>
          <w:rFonts w:ascii="Times New Roman" w:hAnsi="Times New Roman" w:cs="Times New Roman"/>
          <w:sz w:val="24"/>
          <w:szCs w:val="24"/>
          <w:lang w:val="sr-Cyrl-RS"/>
        </w:rPr>
        <w:t>Изградња и ре</w:t>
      </w:r>
      <w:r w:rsidR="008729D3">
        <w:rPr>
          <w:rFonts w:ascii="Times New Roman" w:hAnsi="Times New Roman" w:cs="Times New Roman"/>
          <w:sz w:val="24"/>
          <w:szCs w:val="24"/>
          <w:lang w:val="sr-Cyrl-RS"/>
        </w:rPr>
        <w:t>конструкција објекта – Партија 6</w:t>
      </w:r>
      <w:r>
        <w:rPr>
          <w:rFonts w:ascii="Times New Roman" w:hAnsi="Times New Roman" w:cs="Times New Roman"/>
          <w:sz w:val="24"/>
          <w:szCs w:val="24"/>
          <w:lang w:val="sr-Cyrl-RS"/>
        </w:rPr>
        <w:t xml:space="preserve">- Реконструкција </w:t>
      </w:r>
      <w:r w:rsidR="008729D3">
        <w:rPr>
          <w:rFonts w:ascii="Times New Roman" w:hAnsi="Times New Roman" w:cs="Times New Roman"/>
          <w:sz w:val="24"/>
          <w:szCs w:val="24"/>
          <w:lang w:val="sr-Cyrl-RS"/>
        </w:rPr>
        <w:t>улице Раде Симоновић</w:t>
      </w:r>
      <w:r w:rsidRPr="008F62D7">
        <w:rPr>
          <w:rFonts w:ascii="Times New Roman" w:hAnsi="Times New Roman" w:cs="Times New Roman"/>
          <w:sz w:val="24"/>
          <w:szCs w:val="24"/>
          <w:lang w:val="sr-Cyrl-RS"/>
        </w:rPr>
        <w:t xml:space="preserve">, јн.бр. </w:t>
      </w:r>
      <w:r>
        <w:rPr>
          <w:rFonts w:ascii="Times New Roman" w:hAnsi="Times New Roman" w:cs="Times New Roman"/>
          <w:sz w:val="24"/>
          <w:szCs w:val="24"/>
          <w:lang w:val="sr-Cyrl-RS"/>
        </w:rPr>
        <w:t>1.3.1</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shd w:val="clear" w:color="auto" w:fill="FFFFFF"/>
          <w:lang w:val="sr-Cyrl-CS"/>
        </w:rPr>
        <w:t xml:space="preserve"> </w:t>
      </w:r>
      <w:r w:rsidRPr="008F62D7">
        <w:rPr>
          <w:rFonts w:ascii="Times New Roman" w:hAnsi="Times New Roman" w:cs="Times New Roman"/>
          <w:sz w:val="24"/>
          <w:szCs w:val="24"/>
          <w:lang w:val="sr-Cyrl-RS"/>
        </w:rPr>
        <w:t xml:space="preserve">и </w:t>
      </w:r>
      <w:r w:rsidRPr="008F62D7">
        <w:rPr>
          <w:rFonts w:ascii="Times New Roman" w:hAnsi="Times New Roman" w:cs="Times New Roman"/>
          <w:sz w:val="24"/>
          <w:szCs w:val="24"/>
        </w:rPr>
        <w:t xml:space="preserve"> детаљно је прегледао и добио све неопходне информације потребне за припрему понуде. </w:t>
      </w:r>
    </w:p>
    <w:p w:rsidR="008F62D7" w:rsidRPr="008F62D7" w:rsidRDefault="008F62D7" w:rsidP="008F62D7">
      <w:pPr>
        <w:jc w:val="both"/>
        <w:rPr>
          <w:rFonts w:ascii="Times New Roman" w:hAnsi="Times New Roman" w:cs="Times New Roman"/>
          <w:sz w:val="24"/>
          <w:szCs w:val="24"/>
          <w:lang w:val="sr-Cyrl-RS"/>
        </w:rPr>
      </w:pPr>
      <w:r w:rsidRPr="008F62D7">
        <w:rPr>
          <w:rFonts w:ascii="Times New Roman" w:hAnsi="Times New Roman" w:cs="Times New Roman"/>
          <w:sz w:val="24"/>
          <w:szCs w:val="24"/>
        </w:rPr>
        <w:t xml:space="preserve">Такође изјављујемо да смо упознати са свим условима и да они, сада видљиви, не могу бити основ за било какве накнадне промене у цени ни обиму услуга. </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r w:rsidRPr="008F62D7">
        <w:rPr>
          <w:rFonts w:ascii="Times New Roman" w:hAnsi="Times New Roman" w:cs="Times New Roman"/>
          <w:sz w:val="24"/>
          <w:szCs w:val="24"/>
          <w:lang w:val="sr-Cyrl-RS"/>
        </w:rPr>
        <w:t>О извршеном обиласку терена Наручилац је издао потврду бр._________од___________</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center"/>
        <w:rPr>
          <w:rFonts w:ascii="Times New Roman" w:hAnsi="Times New Roman" w:cs="Times New Roman"/>
          <w:sz w:val="24"/>
          <w:szCs w:val="24"/>
          <w:lang w:val="sr-Cyrl-RS"/>
        </w:rPr>
      </w:pPr>
    </w:p>
    <w:p w:rsidR="008F62D7" w:rsidRPr="008F62D7" w:rsidRDefault="008F62D7" w:rsidP="008F62D7">
      <w:pPr>
        <w:jc w:val="center"/>
        <w:rPr>
          <w:rFonts w:ascii="Times New Roman" w:hAnsi="Times New Roman" w:cs="Times New Roman"/>
          <w:sz w:val="24"/>
          <w:szCs w:val="24"/>
          <w:lang w:val="sr-Cyrl-RS"/>
        </w:rPr>
      </w:pPr>
      <w:r w:rsidRPr="008F62D7">
        <w:rPr>
          <w:rFonts w:ascii="Times New Roman" w:hAnsi="Times New Roman" w:cs="Times New Roman"/>
          <w:sz w:val="24"/>
          <w:szCs w:val="24"/>
        </w:rPr>
        <w:t xml:space="preserve">Датум: </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 xml:space="preserve">М.П. </w:t>
      </w:r>
      <w:r w:rsidRPr="008F62D7">
        <w:rPr>
          <w:rFonts w:ascii="Times New Roman" w:hAnsi="Times New Roman" w:cs="Times New Roman"/>
          <w:sz w:val="24"/>
          <w:szCs w:val="24"/>
          <w:lang w:val="sr-Cyrl-RS"/>
        </w:rPr>
        <w:t xml:space="preserve">                               </w:t>
      </w:r>
      <w:r w:rsidRPr="008F62D7">
        <w:rPr>
          <w:rFonts w:ascii="Times New Roman" w:hAnsi="Times New Roman" w:cs="Times New Roman"/>
          <w:sz w:val="24"/>
          <w:szCs w:val="24"/>
        </w:rPr>
        <w:t>Потпис понуђача</w:t>
      </w:r>
    </w:p>
    <w:p w:rsidR="008F62D7" w:rsidRPr="008F62D7" w:rsidRDefault="00057A9F" w:rsidP="008F62D7">
      <w:pPr>
        <w:jc w:val="both"/>
        <w:rPr>
          <w:rFonts w:ascii="Times New Roman" w:hAnsi="Times New Roman" w:cs="Times New Roman"/>
          <w:sz w:val="24"/>
          <w:szCs w:val="24"/>
          <w:lang w:val="sr-Cyrl-RS"/>
        </w:rPr>
      </w:pPr>
      <w:r>
        <w:rPr>
          <w:rFonts w:ascii="Times New Roman" w:hAnsi="Times New Roman" w:cs="Times New Roman"/>
          <w:sz w:val="24"/>
          <w:szCs w:val="24"/>
          <w:lang w:val="sr-Cyrl-RS"/>
        </w:rPr>
        <w:t>_______________________                                                       ________________________</w:t>
      </w:r>
    </w:p>
    <w:p w:rsidR="008F62D7" w:rsidRPr="008F62D7" w:rsidRDefault="008F62D7" w:rsidP="008F62D7">
      <w:pPr>
        <w:jc w:val="both"/>
        <w:rPr>
          <w:rFonts w:ascii="Times New Roman" w:hAnsi="Times New Roman" w:cs="Times New Roman"/>
          <w:sz w:val="24"/>
          <w:szCs w:val="24"/>
          <w:lang w:val="sr-Cyrl-RS"/>
        </w:rPr>
      </w:pPr>
    </w:p>
    <w:p w:rsidR="008F62D7" w:rsidRPr="008F62D7" w:rsidRDefault="008F62D7" w:rsidP="008F62D7">
      <w:pPr>
        <w:jc w:val="both"/>
        <w:rPr>
          <w:rFonts w:ascii="Times New Roman" w:hAnsi="Times New Roman" w:cs="Times New Roman"/>
          <w:b/>
          <w:bCs/>
          <w:i/>
          <w:iCs/>
          <w:color w:val="FF0000"/>
          <w:sz w:val="24"/>
          <w:szCs w:val="24"/>
          <w:lang w:val="sr-Cyrl-RS"/>
        </w:rPr>
      </w:pPr>
      <w:r w:rsidRPr="008F62D7">
        <w:rPr>
          <w:rFonts w:ascii="Times New Roman" w:hAnsi="Times New Roman" w:cs="Times New Roman"/>
          <w:color w:val="FF0000"/>
          <w:sz w:val="24"/>
          <w:szCs w:val="24"/>
        </w:rPr>
        <w:t>Напомена: Обилазак локације је обавезан</w:t>
      </w:r>
    </w:p>
    <w:p w:rsidR="00A75A3E" w:rsidRDefault="00A75A3E"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8F62D7" w:rsidRDefault="008F62D7" w:rsidP="000F07C5">
      <w:pPr>
        <w:spacing w:after="179" w:line="291" w:lineRule="auto"/>
        <w:ind w:right="-2"/>
        <w:jc w:val="both"/>
        <w:rPr>
          <w:rFonts w:ascii="Times New Roman" w:hAnsi="Times New Roman" w:cs="Times New Roman"/>
        </w:rPr>
      </w:pPr>
    </w:p>
    <w:p w:rsidR="002775E7" w:rsidRDefault="002775E7" w:rsidP="000F07C5">
      <w:pPr>
        <w:spacing w:after="179" w:line="291" w:lineRule="auto"/>
        <w:ind w:right="-2"/>
        <w:jc w:val="both"/>
        <w:rPr>
          <w:rFonts w:ascii="Times New Roman" w:hAnsi="Times New Roman" w:cs="Times New Roman"/>
        </w:rPr>
      </w:pPr>
    </w:p>
    <w:p w:rsidR="002775E7" w:rsidRDefault="002775E7" w:rsidP="000F07C5">
      <w:pPr>
        <w:spacing w:after="179" w:line="291" w:lineRule="auto"/>
        <w:ind w:right="-2"/>
        <w:jc w:val="both"/>
        <w:rPr>
          <w:rFonts w:ascii="Times New Roman" w:hAnsi="Times New Roman" w:cs="Times New Roman"/>
        </w:rPr>
      </w:pPr>
    </w:p>
    <w:p w:rsidR="008F62D7" w:rsidRPr="00EC18F6" w:rsidRDefault="008F62D7" w:rsidP="000F07C5">
      <w:pPr>
        <w:spacing w:after="179" w:line="291" w:lineRule="auto"/>
        <w:ind w:right="-2"/>
        <w:jc w:val="both"/>
        <w:rPr>
          <w:rFonts w:ascii="Times New Roman" w:hAnsi="Times New Roman" w:cs="Times New Roman"/>
        </w:rPr>
      </w:pPr>
    </w:p>
    <w:p w:rsidR="002775E7" w:rsidRDefault="0061314D" w:rsidP="002775E7">
      <w:pPr>
        <w:rPr>
          <w:rFonts w:ascii="Times New Roman" w:hAnsi="Times New Roman" w:cs="Times New Roman"/>
          <w:b/>
          <w:sz w:val="28"/>
          <w:szCs w:val="28"/>
        </w:rPr>
      </w:pPr>
      <w:r w:rsidRPr="00EC18F6">
        <w:rPr>
          <w:rFonts w:ascii="Times New Roman" w:hAnsi="Times New Roman" w:cs="Times New Roman"/>
          <w:b/>
          <w:sz w:val="28"/>
          <w:szCs w:val="28"/>
        </w:rPr>
        <w:lastRenderedPageBreak/>
        <w:t xml:space="preserve">Образац VII – Модел уговора </w:t>
      </w:r>
    </w:p>
    <w:p w:rsidR="002775E7" w:rsidRDefault="005C0A02" w:rsidP="002775E7">
      <w:pPr>
        <w:rPr>
          <w:rFonts w:ascii="Times New Roman" w:eastAsia="Arial" w:hAnsi="Times New Roman" w:cs="Times New Roman"/>
          <w:b/>
          <w:sz w:val="26"/>
          <w:szCs w:val="26"/>
        </w:rPr>
      </w:pPr>
      <w:r>
        <w:rPr>
          <w:rFonts w:ascii="Times New Roman" w:eastAsia="Arial" w:hAnsi="Times New Roman" w:cs="Times New Roman"/>
          <w:b/>
          <w:sz w:val="26"/>
          <w:szCs w:val="26"/>
        </w:rPr>
        <w:t xml:space="preserve"> </w:t>
      </w:r>
      <w:r w:rsidR="00170B57">
        <w:rPr>
          <w:rFonts w:ascii="Times New Roman" w:eastAsia="Arial" w:hAnsi="Times New Roman" w:cs="Times New Roman"/>
          <w:b/>
          <w:sz w:val="26"/>
          <w:szCs w:val="26"/>
          <w:lang w:val="sr-Cyrl-RS"/>
        </w:rPr>
        <w:t>Изградња и реконструкција објекта</w:t>
      </w:r>
      <w:r w:rsidR="002775E7">
        <w:rPr>
          <w:rFonts w:ascii="Times New Roman" w:eastAsia="Arial" w:hAnsi="Times New Roman" w:cs="Times New Roman"/>
          <w:b/>
          <w:sz w:val="26"/>
          <w:szCs w:val="26"/>
        </w:rPr>
        <w:t xml:space="preserve"> </w:t>
      </w:r>
    </w:p>
    <w:p w:rsidR="004756C7" w:rsidRPr="002775E7" w:rsidRDefault="008729D3" w:rsidP="002775E7">
      <w:pPr>
        <w:rPr>
          <w:rFonts w:ascii="Times New Roman" w:hAnsi="Times New Roman" w:cs="Times New Roman"/>
          <w:b/>
          <w:sz w:val="28"/>
          <w:szCs w:val="28"/>
        </w:rPr>
      </w:pPr>
      <w:r>
        <w:rPr>
          <w:rFonts w:ascii="Times New Roman" w:eastAsia="Arial" w:hAnsi="Times New Roman" w:cs="Times New Roman"/>
          <w:b/>
          <w:sz w:val="26"/>
          <w:szCs w:val="26"/>
        </w:rPr>
        <w:t>Партија 6</w:t>
      </w:r>
      <w:r w:rsidR="002775E7">
        <w:rPr>
          <w:rFonts w:ascii="Times New Roman" w:eastAsia="Arial" w:hAnsi="Times New Roman" w:cs="Times New Roman"/>
          <w:b/>
          <w:sz w:val="26"/>
          <w:szCs w:val="26"/>
          <w:lang w:val="sr-Cyrl-RS"/>
        </w:rPr>
        <w:t xml:space="preserve"> - </w:t>
      </w:r>
      <w:r w:rsidR="00170B57" w:rsidRPr="002775E7">
        <w:rPr>
          <w:rFonts w:ascii="Times New Roman" w:hAnsi="Times New Roman" w:cs="Times New Roman"/>
          <w:b/>
          <w:sz w:val="26"/>
          <w:szCs w:val="26"/>
          <w:lang w:val="sr-Cyrl-RS"/>
        </w:rPr>
        <w:t xml:space="preserve">Реконструкција </w:t>
      </w:r>
      <w:r w:rsidRPr="002775E7">
        <w:rPr>
          <w:rFonts w:ascii="Times New Roman" w:hAnsi="Times New Roman" w:cs="Times New Roman"/>
          <w:b/>
          <w:sz w:val="26"/>
          <w:szCs w:val="26"/>
          <w:lang w:val="sr-Cyrl-RS"/>
        </w:rPr>
        <w:t>улице Раде Симоновић</w:t>
      </w:r>
    </w:p>
    <w:p w:rsidR="0056433E" w:rsidRPr="0056433E" w:rsidRDefault="0056433E" w:rsidP="0056433E">
      <w:pPr>
        <w:rPr>
          <w:lang w:val="sr-Cyrl-RS"/>
        </w:rPr>
      </w:pPr>
    </w:p>
    <w:p w:rsidR="004756C7" w:rsidRPr="0056433E" w:rsidRDefault="0061314D">
      <w:pPr>
        <w:spacing w:after="206" w:line="303"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Закључен између: </w:t>
      </w:r>
    </w:p>
    <w:p w:rsidR="00F36C96" w:rsidRDefault="0061314D">
      <w:pPr>
        <w:spacing w:after="170" w:line="303" w:lineRule="auto"/>
        <w:ind w:left="-15" w:firstLine="710"/>
        <w:jc w:val="both"/>
        <w:rPr>
          <w:rFonts w:ascii="Times New Roman" w:eastAsia="Arial" w:hAnsi="Times New Roman" w:cs="Times New Roman"/>
          <w:sz w:val="24"/>
        </w:rPr>
      </w:pPr>
      <w:r w:rsidRPr="0056433E">
        <w:rPr>
          <w:rFonts w:ascii="Times New Roman" w:eastAsia="Arial" w:hAnsi="Times New Roman" w:cs="Times New Roman"/>
          <w:sz w:val="24"/>
        </w:rPr>
        <w:t xml:space="preserve">Наручиоца Јавно комунално предузеће „Равно 2014“, Ћуприја, </w:t>
      </w:r>
      <w:r w:rsidR="00F36C96">
        <w:rPr>
          <w:rFonts w:ascii="Times New Roman" w:eastAsia="Arial" w:hAnsi="Times New Roman" w:cs="Times New Roman"/>
          <w:sz w:val="24"/>
          <w:lang w:val="sr-Cyrl-RS"/>
        </w:rPr>
        <w:t>ул.</w:t>
      </w:r>
      <w:r w:rsidRPr="0056433E">
        <w:rPr>
          <w:rFonts w:ascii="Times New Roman" w:eastAsia="Arial" w:hAnsi="Times New Roman" w:cs="Times New Roman"/>
          <w:sz w:val="24"/>
        </w:rPr>
        <w:t>Гробљанска бб, ПИБ</w:t>
      </w:r>
      <w:r w:rsidR="00F36C96">
        <w:rPr>
          <w:rFonts w:ascii="Times New Roman" w:eastAsia="Arial" w:hAnsi="Times New Roman" w:cs="Times New Roman"/>
          <w:sz w:val="24"/>
          <w:lang w:val="sr-Cyrl-RS"/>
        </w:rPr>
        <w:t>:</w:t>
      </w:r>
      <w:r w:rsidRPr="0056433E">
        <w:rPr>
          <w:rFonts w:ascii="Times New Roman" w:eastAsia="Arial" w:hAnsi="Times New Roman" w:cs="Times New Roman"/>
          <w:sz w:val="24"/>
        </w:rPr>
        <w:t xml:space="preserve"> 108569318, МБ</w:t>
      </w:r>
      <w:r w:rsidR="00F36C96">
        <w:rPr>
          <w:rFonts w:ascii="Times New Roman" w:eastAsia="Arial" w:hAnsi="Times New Roman" w:cs="Times New Roman"/>
          <w:sz w:val="24"/>
          <w:lang w:val="sr-Cyrl-RS"/>
        </w:rPr>
        <w:t>:</w:t>
      </w:r>
      <w:r w:rsidRPr="0056433E">
        <w:rPr>
          <w:rFonts w:ascii="Times New Roman" w:eastAsia="Arial" w:hAnsi="Times New Roman" w:cs="Times New Roman"/>
          <w:sz w:val="24"/>
        </w:rPr>
        <w:t xml:space="preserve"> 21025372, ТР </w:t>
      </w:r>
      <w:r w:rsidR="00382B1C" w:rsidRPr="0056433E">
        <w:rPr>
          <w:rFonts w:ascii="Times New Roman" w:hAnsi="Times New Roman" w:cs="Times New Roman"/>
          <w:sz w:val="24"/>
          <w:lang w:val="sr-Cyrl-RS"/>
        </w:rPr>
        <w:t>275-10228257029-17</w:t>
      </w:r>
      <w:r w:rsidRPr="0056433E">
        <w:rPr>
          <w:rFonts w:ascii="Times New Roman" w:eastAsia="Arial" w:hAnsi="Times New Roman" w:cs="Times New Roman"/>
          <w:sz w:val="24"/>
        </w:rPr>
        <w:t xml:space="preserve">, </w:t>
      </w:r>
      <w:r w:rsidR="00F36C96">
        <w:rPr>
          <w:rFonts w:ascii="Times New Roman" w:eastAsia="Arial" w:hAnsi="Times New Roman" w:cs="Times New Roman"/>
          <w:sz w:val="24"/>
          <w:lang w:val="sr-Cyrl-RS"/>
        </w:rPr>
        <w:t xml:space="preserve">Телефон 035/815-00-78                  </w:t>
      </w:r>
      <w:r w:rsidRPr="0056433E">
        <w:rPr>
          <w:rFonts w:ascii="Times New Roman" w:eastAsia="Arial" w:hAnsi="Times New Roman" w:cs="Times New Roman"/>
          <w:sz w:val="24"/>
        </w:rPr>
        <w:t xml:space="preserve">кога </w:t>
      </w:r>
      <w:proofErr w:type="gramStart"/>
      <w:r w:rsidRPr="0056433E">
        <w:rPr>
          <w:rFonts w:ascii="Times New Roman" w:eastAsia="Arial" w:hAnsi="Times New Roman" w:cs="Times New Roman"/>
          <w:sz w:val="24"/>
        </w:rPr>
        <w:t xml:space="preserve">заступа </w:t>
      </w:r>
      <w:r w:rsidR="007D5F4C" w:rsidRPr="0056433E">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директор</w:t>
      </w:r>
      <w:proofErr w:type="gramEnd"/>
      <w:r w:rsidRPr="0056433E">
        <w:rPr>
          <w:rFonts w:ascii="Times New Roman" w:eastAsia="Arial" w:hAnsi="Times New Roman" w:cs="Times New Roman"/>
          <w:sz w:val="24"/>
        </w:rPr>
        <w:t xml:space="preserve"> Дејан Ристић, дипл.ин</w:t>
      </w:r>
      <w:r w:rsidR="00B67E47" w:rsidRPr="0056433E">
        <w:rPr>
          <w:rFonts w:ascii="Times New Roman" w:eastAsia="Arial" w:hAnsi="Times New Roman" w:cs="Times New Roman"/>
          <w:sz w:val="24"/>
          <w:lang w:val="sr-Cyrl-RS"/>
        </w:rPr>
        <w:t>ж</w:t>
      </w:r>
      <w:r w:rsidRPr="0056433E">
        <w:rPr>
          <w:rFonts w:ascii="Times New Roman" w:eastAsia="Arial" w:hAnsi="Times New Roman" w:cs="Times New Roman"/>
          <w:sz w:val="24"/>
        </w:rPr>
        <w:t>.ел. (</w:t>
      </w:r>
      <w:proofErr w:type="gramStart"/>
      <w:r w:rsidRPr="0056433E">
        <w:rPr>
          <w:rFonts w:ascii="Times New Roman" w:eastAsia="Arial" w:hAnsi="Times New Roman" w:cs="Times New Roman"/>
          <w:sz w:val="24"/>
        </w:rPr>
        <w:t>у</w:t>
      </w:r>
      <w:proofErr w:type="gramEnd"/>
      <w:r w:rsidRPr="0056433E">
        <w:rPr>
          <w:rFonts w:ascii="Times New Roman" w:eastAsia="Arial" w:hAnsi="Times New Roman" w:cs="Times New Roman"/>
          <w:sz w:val="24"/>
        </w:rPr>
        <w:t xml:space="preserve"> даљем тексту: Наручилац</w:t>
      </w:r>
      <w:r w:rsidR="009530CE">
        <w:rPr>
          <w:rFonts w:ascii="Times New Roman" w:eastAsia="Arial" w:hAnsi="Times New Roman" w:cs="Times New Roman"/>
          <w:sz w:val="24"/>
        </w:rPr>
        <w:t xml:space="preserve"> </w:t>
      </w:r>
      <w:r w:rsidR="009530CE">
        <w:rPr>
          <w:rFonts w:ascii="Times New Roman" w:eastAsia="Arial" w:hAnsi="Times New Roman" w:cs="Times New Roman"/>
          <w:sz w:val="24"/>
          <w:lang w:val="sr-Cyrl-RS"/>
        </w:rPr>
        <w:t>инвеститир</w:t>
      </w:r>
      <w:r w:rsidRPr="0056433E">
        <w:rPr>
          <w:rFonts w:ascii="Times New Roman" w:eastAsia="Arial" w:hAnsi="Times New Roman" w:cs="Times New Roman"/>
          <w:sz w:val="24"/>
        </w:rPr>
        <w:t>)</w:t>
      </w:r>
      <w:r w:rsidR="00557A37">
        <w:rPr>
          <w:rFonts w:ascii="Times New Roman" w:eastAsia="Arial" w:hAnsi="Times New Roman" w:cs="Times New Roman"/>
          <w:sz w:val="24"/>
        </w:rPr>
        <w:t xml:space="preserve">, </w:t>
      </w:r>
    </w:p>
    <w:p w:rsidR="00557A37" w:rsidRDefault="00557A37">
      <w:pPr>
        <w:spacing w:after="170" w:line="303" w:lineRule="auto"/>
        <w:ind w:left="-15" w:firstLine="710"/>
        <w:jc w:val="both"/>
        <w:rPr>
          <w:rFonts w:ascii="Times New Roman" w:eastAsia="Arial" w:hAnsi="Times New Roman" w:cs="Times New Roman"/>
          <w:sz w:val="24"/>
        </w:rPr>
      </w:pPr>
    </w:p>
    <w:p w:rsidR="00F36C96" w:rsidRPr="009530CE" w:rsidRDefault="00F36C96" w:rsidP="00F36C96">
      <w:pPr>
        <w:rPr>
          <w:rFonts w:ascii="Times New Roman" w:hAnsi="Times New Roman" w:cs="Times New Roman"/>
          <w:iCs/>
          <w:sz w:val="24"/>
          <w:szCs w:val="24"/>
          <w:lang w:val="sr-Cyrl-RS"/>
        </w:rPr>
      </w:pPr>
      <w:r w:rsidRPr="00F36C96">
        <w:rPr>
          <w:rFonts w:ascii="Arial" w:hAnsi="Arial" w:cs="Arial"/>
          <w:iCs/>
          <w:lang w:val="sr-Cyrl-RS"/>
        </w:rPr>
        <w:t xml:space="preserve"> </w:t>
      </w:r>
      <w:r>
        <w:rPr>
          <w:rFonts w:ascii="Arial" w:hAnsi="Arial" w:cs="Arial"/>
          <w:iCs/>
        </w:rPr>
        <w:t xml:space="preserve">         </w:t>
      </w:r>
      <w:r>
        <w:rPr>
          <w:rFonts w:ascii="Times New Roman" w:hAnsi="Times New Roman" w:cs="Times New Roman"/>
          <w:iCs/>
          <w:sz w:val="24"/>
          <w:szCs w:val="24"/>
          <w:lang w:val="sr-Cyrl-RS"/>
        </w:rPr>
        <w:t>Финансијера</w:t>
      </w:r>
      <w:r w:rsidRPr="00F36C96">
        <w:rPr>
          <w:rFonts w:ascii="Arial" w:hAnsi="Arial" w:cs="Arial"/>
          <w:iCs/>
        </w:rPr>
        <w:t xml:space="preserve"> </w:t>
      </w:r>
      <w:r w:rsidRPr="00F36C96">
        <w:rPr>
          <w:rFonts w:ascii="Times New Roman" w:hAnsi="Times New Roman" w:cs="Times New Roman"/>
          <w:iCs/>
          <w:sz w:val="24"/>
          <w:szCs w:val="24"/>
        </w:rPr>
        <w:t>Општинска управа општине Ћуприја</w:t>
      </w:r>
      <w:r w:rsidR="007A61EA">
        <w:rPr>
          <w:rFonts w:ascii="Times New Roman" w:hAnsi="Times New Roman" w:cs="Times New Roman"/>
          <w:iCs/>
          <w:sz w:val="24"/>
          <w:szCs w:val="24"/>
        </w:rPr>
        <w:t xml:space="preserve"> </w:t>
      </w:r>
      <w:r w:rsidRPr="00F36C96">
        <w:rPr>
          <w:rFonts w:ascii="Times New Roman" w:hAnsi="Times New Roman" w:cs="Times New Roman"/>
          <w:iCs/>
          <w:sz w:val="24"/>
          <w:szCs w:val="24"/>
        </w:rPr>
        <w:t>са седиштем у Ћуприји, ул</w:t>
      </w:r>
      <w:r>
        <w:rPr>
          <w:rFonts w:ascii="Times New Roman" w:hAnsi="Times New Roman" w:cs="Times New Roman"/>
          <w:iCs/>
          <w:sz w:val="24"/>
          <w:szCs w:val="24"/>
          <w:lang w:val="sr-Cyrl-RS"/>
        </w:rPr>
        <w:t>.</w:t>
      </w:r>
      <w:r w:rsidRPr="00F36C96">
        <w:rPr>
          <w:rFonts w:ascii="Times New Roman" w:hAnsi="Times New Roman" w:cs="Times New Roman"/>
          <w:iCs/>
          <w:sz w:val="24"/>
          <w:szCs w:val="24"/>
        </w:rPr>
        <w:t xml:space="preserve"> 13 Октобар бр.7, ПИБ: 101375417 М</w:t>
      </w:r>
      <w:r>
        <w:rPr>
          <w:rFonts w:ascii="Times New Roman" w:hAnsi="Times New Roman" w:cs="Times New Roman"/>
          <w:iCs/>
          <w:sz w:val="24"/>
          <w:szCs w:val="24"/>
          <w:lang w:val="sr-Cyrl-RS"/>
        </w:rPr>
        <w:t>Б</w:t>
      </w:r>
      <w:r w:rsidRPr="00F36C96">
        <w:rPr>
          <w:rFonts w:ascii="Times New Roman" w:hAnsi="Times New Roman" w:cs="Times New Roman"/>
          <w:iCs/>
          <w:sz w:val="24"/>
          <w:szCs w:val="24"/>
        </w:rPr>
        <w:t xml:space="preserve">: </w:t>
      </w:r>
      <w:r w:rsidRPr="00F36C96">
        <w:rPr>
          <w:rFonts w:ascii="Times New Roman" w:hAnsi="Times New Roman" w:cs="Times New Roman"/>
          <w:iCs/>
          <w:sz w:val="24"/>
          <w:szCs w:val="24"/>
          <w:lang w:val="ru-RU"/>
        </w:rPr>
        <w:t>07183968</w:t>
      </w:r>
      <w:r>
        <w:rPr>
          <w:rFonts w:ascii="Times New Roman" w:hAnsi="Times New Roman" w:cs="Times New Roman"/>
          <w:iCs/>
          <w:sz w:val="24"/>
          <w:szCs w:val="24"/>
          <w:lang w:val="sr-Cyrl-RS"/>
        </w:rPr>
        <w:t>, ТР</w:t>
      </w:r>
      <w:r w:rsidRPr="00F36C96">
        <w:rPr>
          <w:rFonts w:ascii="Times New Roman" w:hAnsi="Times New Roman" w:cs="Times New Roman"/>
          <w:iCs/>
          <w:sz w:val="24"/>
          <w:szCs w:val="24"/>
        </w:rPr>
        <w:t>: 840-110640-45</w:t>
      </w:r>
      <w:r>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Телефон: 035/8470-631</w:t>
      </w:r>
      <w:proofErr w:type="gramStart"/>
      <w:r w:rsidRPr="00F36C96">
        <w:rPr>
          <w:rFonts w:ascii="Times New Roman" w:hAnsi="Times New Roman" w:cs="Times New Roman"/>
          <w:iCs/>
          <w:sz w:val="24"/>
          <w:szCs w:val="24"/>
        </w:rPr>
        <w:t>,  Телефакс:035</w:t>
      </w:r>
      <w:proofErr w:type="gramEnd"/>
      <w:r w:rsidRPr="00F36C96">
        <w:rPr>
          <w:rFonts w:ascii="Times New Roman" w:hAnsi="Times New Roman" w:cs="Times New Roman"/>
          <w:iCs/>
          <w:sz w:val="24"/>
          <w:szCs w:val="24"/>
          <w:lang w:val="sr-Cyrl-RS"/>
        </w:rPr>
        <w:t>/</w:t>
      </w:r>
      <w:r w:rsidRPr="00F36C96">
        <w:rPr>
          <w:rFonts w:ascii="Times New Roman" w:hAnsi="Times New Roman" w:cs="Times New Roman"/>
          <w:iCs/>
          <w:sz w:val="24"/>
          <w:szCs w:val="24"/>
        </w:rPr>
        <w:t>476</w:t>
      </w:r>
      <w:r w:rsidRPr="00F36C96">
        <w:rPr>
          <w:rFonts w:ascii="Times New Roman" w:hAnsi="Times New Roman" w:cs="Times New Roman"/>
          <w:iCs/>
          <w:sz w:val="24"/>
          <w:szCs w:val="24"/>
          <w:lang w:val="sr-Cyrl-RS"/>
        </w:rPr>
        <w:t xml:space="preserve"> </w:t>
      </w:r>
      <w:r>
        <w:rPr>
          <w:rFonts w:ascii="Times New Roman" w:hAnsi="Times New Roman" w:cs="Times New Roman"/>
          <w:iCs/>
          <w:sz w:val="24"/>
          <w:szCs w:val="24"/>
          <w:lang w:val="sr-Cyrl-RS"/>
        </w:rPr>
        <w:t>–</w:t>
      </w:r>
      <w:r w:rsidRPr="00F36C96">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530</w:t>
      </w:r>
      <w:r>
        <w:rPr>
          <w:rFonts w:ascii="Times New Roman" w:hAnsi="Times New Roman" w:cs="Times New Roman"/>
          <w:iCs/>
          <w:sz w:val="24"/>
          <w:szCs w:val="24"/>
          <w:lang w:val="sr-Cyrl-RS"/>
        </w:rPr>
        <w:t xml:space="preserve">                                                                                                                   </w:t>
      </w:r>
      <w:r w:rsidRPr="00F36C96">
        <w:rPr>
          <w:rFonts w:ascii="Times New Roman" w:hAnsi="Times New Roman" w:cs="Times New Roman"/>
          <w:iCs/>
          <w:sz w:val="24"/>
          <w:szCs w:val="24"/>
        </w:rPr>
        <w:t xml:space="preserve">кога заступа начелник општинске управе </w:t>
      </w:r>
      <w:r>
        <w:rPr>
          <w:rFonts w:ascii="Times New Roman" w:hAnsi="Times New Roman" w:cs="Times New Roman"/>
          <w:iCs/>
          <w:sz w:val="24"/>
          <w:szCs w:val="24"/>
          <w:lang w:val="sr-Cyrl-RS"/>
        </w:rPr>
        <w:t>Милица Цветковић</w:t>
      </w:r>
      <w:r w:rsidRPr="00F36C96">
        <w:rPr>
          <w:rFonts w:ascii="Times New Roman" w:hAnsi="Times New Roman" w:cs="Times New Roman"/>
          <w:iCs/>
          <w:sz w:val="24"/>
          <w:szCs w:val="24"/>
        </w:rPr>
        <w:t>, дипл.правник</w:t>
      </w:r>
      <w:r w:rsidR="009530CE">
        <w:rPr>
          <w:rFonts w:ascii="Times New Roman" w:hAnsi="Times New Roman" w:cs="Times New Roman"/>
          <w:iCs/>
          <w:sz w:val="24"/>
          <w:szCs w:val="24"/>
          <w:lang w:val="sr-Cyrl-RS"/>
        </w:rPr>
        <w:t xml:space="preserve"> </w:t>
      </w:r>
      <w:r w:rsidR="009530CE" w:rsidRPr="0056433E">
        <w:rPr>
          <w:rFonts w:ascii="Times New Roman" w:eastAsia="Arial" w:hAnsi="Times New Roman" w:cs="Times New Roman"/>
          <w:sz w:val="24"/>
        </w:rPr>
        <w:t>(у даљем тексту: Наручилац</w:t>
      </w:r>
      <w:r w:rsidR="009530CE">
        <w:rPr>
          <w:rFonts w:ascii="Times New Roman" w:eastAsia="Arial" w:hAnsi="Times New Roman" w:cs="Times New Roman"/>
          <w:sz w:val="24"/>
        </w:rPr>
        <w:t xml:space="preserve"> </w:t>
      </w:r>
      <w:r w:rsidR="009530CE">
        <w:rPr>
          <w:rFonts w:ascii="Times New Roman" w:eastAsia="Arial" w:hAnsi="Times New Roman" w:cs="Times New Roman"/>
          <w:sz w:val="24"/>
          <w:lang w:val="sr-Cyrl-RS"/>
        </w:rPr>
        <w:t>финансијер</w:t>
      </w:r>
      <w:r w:rsidR="009530CE" w:rsidRPr="0056433E">
        <w:rPr>
          <w:rFonts w:ascii="Times New Roman" w:eastAsia="Arial" w:hAnsi="Times New Roman" w:cs="Times New Roman"/>
          <w:sz w:val="24"/>
        </w:rPr>
        <w:t>)</w:t>
      </w:r>
    </w:p>
    <w:p w:rsidR="004756C7" w:rsidRPr="0056433E" w:rsidRDefault="0061314D">
      <w:pPr>
        <w:spacing w:after="170" w:line="303"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 </w:t>
      </w:r>
    </w:p>
    <w:p w:rsidR="004756C7" w:rsidRPr="0056433E" w:rsidRDefault="0061314D">
      <w:pPr>
        <w:spacing w:after="10" w:line="303"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________________________________________________</w:t>
      </w:r>
      <w:proofErr w:type="gramStart"/>
      <w:r w:rsidRPr="0056433E">
        <w:rPr>
          <w:rFonts w:ascii="Times New Roman" w:eastAsia="Arial" w:hAnsi="Times New Roman" w:cs="Times New Roman"/>
          <w:sz w:val="24"/>
        </w:rPr>
        <w:t>_(</w:t>
      </w:r>
      <w:proofErr w:type="gramEnd"/>
      <w:r w:rsidRPr="0056433E">
        <w:rPr>
          <w:rFonts w:ascii="Times New Roman" w:eastAsia="Arial" w:hAnsi="Times New Roman" w:cs="Times New Roman"/>
          <w:sz w:val="24"/>
        </w:rPr>
        <w:t xml:space="preserve">Назив и седиште понуђача), ПИБ ____________________, МБ ______________________, ТР __________________________, </w:t>
      </w:r>
      <w:r w:rsidR="00F36C96">
        <w:rPr>
          <w:rFonts w:ascii="Times New Roman" w:eastAsia="Arial" w:hAnsi="Times New Roman" w:cs="Times New Roman"/>
          <w:sz w:val="24"/>
          <w:lang w:val="sr-Cyrl-RS"/>
        </w:rPr>
        <w:t xml:space="preserve">Тел. _________________ </w:t>
      </w:r>
      <w:r w:rsidRPr="0056433E">
        <w:rPr>
          <w:rFonts w:ascii="Times New Roman" w:eastAsia="Arial" w:hAnsi="Times New Roman" w:cs="Times New Roman"/>
          <w:sz w:val="24"/>
        </w:rPr>
        <w:t xml:space="preserve">кога заступа _______________________________, ЈМБГ </w:t>
      </w:r>
    </w:p>
    <w:p w:rsidR="004756C7" w:rsidRPr="0056433E" w:rsidRDefault="0061314D">
      <w:pPr>
        <w:spacing w:after="206" w:line="303"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________________________, као понуђача (у даљем тексту: </w:t>
      </w:r>
      <w:r w:rsidR="0056433E">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w:t>
      </w:r>
    </w:p>
    <w:p w:rsidR="004756C7" w:rsidRPr="0056433E" w:rsidRDefault="0061314D">
      <w:pPr>
        <w:spacing w:after="253"/>
        <w:ind w:left="10" w:right="7" w:hanging="10"/>
        <w:jc w:val="center"/>
        <w:rPr>
          <w:rFonts w:ascii="Times New Roman" w:hAnsi="Times New Roman" w:cs="Times New Roman"/>
          <w:sz w:val="24"/>
        </w:rPr>
      </w:pPr>
      <w:r w:rsidRPr="0056433E">
        <w:rPr>
          <w:rFonts w:ascii="Times New Roman" w:eastAsia="Arial" w:hAnsi="Times New Roman" w:cs="Times New Roman"/>
          <w:sz w:val="24"/>
        </w:rPr>
        <w:t xml:space="preserve">Члан 1. </w:t>
      </w:r>
    </w:p>
    <w:p w:rsidR="004756C7" w:rsidRPr="00EA03CC" w:rsidRDefault="0061314D" w:rsidP="00E20FB9">
      <w:pPr>
        <w:spacing w:after="206" w:line="240" w:lineRule="auto"/>
        <w:ind w:left="-15"/>
        <w:jc w:val="both"/>
        <w:rPr>
          <w:rFonts w:ascii="Times New Roman" w:hAnsi="Times New Roman" w:cs="Times New Roman"/>
          <w:sz w:val="24"/>
          <w:lang w:val="sr-Cyrl-RS"/>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Уговорне стране константују да је Наручилац, на основу одредаба Закона о јавним набавкама („Сл.гласник РС</w:t>
      </w:r>
      <w:proofErr w:type="gramStart"/>
      <w:r w:rsidRPr="0056433E">
        <w:rPr>
          <w:rFonts w:ascii="Times New Roman" w:eastAsia="Arial" w:hAnsi="Times New Roman" w:cs="Times New Roman"/>
          <w:sz w:val="24"/>
        </w:rPr>
        <w:t>“ бр</w:t>
      </w:r>
      <w:proofErr w:type="gramEnd"/>
      <w:r w:rsidRPr="0056433E">
        <w:rPr>
          <w:rFonts w:ascii="Times New Roman" w:eastAsia="Arial" w:hAnsi="Times New Roman" w:cs="Times New Roman"/>
          <w:sz w:val="24"/>
        </w:rPr>
        <w:t xml:space="preserve">. 124/12, 14/15 и 68/15) и Правилника о ближем уређивању поступака јавних набавки ЈКП ''Равно 2014'' Ћуприја, Одлуке о покретању поступка јавне набавке бр. </w:t>
      </w:r>
      <w:r w:rsidR="00FA3BA5">
        <w:rPr>
          <w:rFonts w:ascii="Times New Roman" w:eastAsia="Arial" w:hAnsi="Times New Roman" w:cs="Times New Roman"/>
          <w:sz w:val="24"/>
          <w:lang w:val="sr-Cyrl-RS"/>
        </w:rPr>
        <w:t>3268</w:t>
      </w:r>
      <w:r w:rsidRPr="0056433E">
        <w:rPr>
          <w:rFonts w:ascii="Times New Roman" w:eastAsia="Arial" w:hAnsi="Times New Roman" w:cs="Times New Roman"/>
          <w:sz w:val="24"/>
        </w:rPr>
        <w:t xml:space="preserve"> од </w:t>
      </w:r>
      <w:r w:rsidR="00E31212">
        <w:rPr>
          <w:rFonts w:ascii="Times New Roman" w:eastAsia="Arial" w:hAnsi="Times New Roman" w:cs="Times New Roman"/>
          <w:sz w:val="24"/>
          <w:lang w:val="sr-Cyrl-RS"/>
        </w:rPr>
        <w:t>15</w:t>
      </w:r>
      <w:r w:rsidRPr="00FF7E4F">
        <w:rPr>
          <w:rFonts w:ascii="Times New Roman" w:eastAsia="Arial" w:hAnsi="Times New Roman" w:cs="Times New Roman"/>
          <w:sz w:val="24"/>
        </w:rPr>
        <w:t>.0</w:t>
      </w:r>
      <w:r w:rsidR="00FA3BA5">
        <w:rPr>
          <w:rFonts w:ascii="Times New Roman" w:eastAsia="Arial" w:hAnsi="Times New Roman" w:cs="Times New Roman"/>
          <w:sz w:val="24"/>
          <w:lang w:val="sr-Cyrl-RS"/>
        </w:rPr>
        <w:t>5</w:t>
      </w:r>
      <w:r w:rsidRPr="00FF7E4F">
        <w:rPr>
          <w:rFonts w:ascii="Times New Roman" w:eastAsia="Arial" w:hAnsi="Times New Roman" w:cs="Times New Roman"/>
          <w:sz w:val="24"/>
        </w:rPr>
        <w:t>.201</w:t>
      </w:r>
      <w:r w:rsidR="00F36C96" w:rsidRPr="00FF7E4F">
        <w:rPr>
          <w:rFonts w:ascii="Times New Roman" w:eastAsia="Arial" w:hAnsi="Times New Roman" w:cs="Times New Roman"/>
          <w:sz w:val="24"/>
          <w:lang w:val="sr-Cyrl-RS"/>
        </w:rPr>
        <w:t>9</w:t>
      </w:r>
      <w:r w:rsidRPr="00FF7E4F">
        <w:rPr>
          <w:rFonts w:ascii="Times New Roman" w:eastAsia="Arial" w:hAnsi="Times New Roman" w:cs="Times New Roman"/>
          <w:sz w:val="24"/>
        </w:rPr>
        <w:t>.</w:t>
      </w:r>
      <w:r w:rsidRPr="0056433E">
        <w:rPr>
          <w:rFonts w:ascii="Times New Roman" w:eastAsia="Arial" w:hAnsi="Times New Roman" w:cs="Times New Roman"/>
          <w:sz w:val="24"/>
        </w:rPr>
        <w:t xml:space="preserve"> </w:t>
      </w:r>
      <w:proofErr w:type="gramStart"/>
      <w:r w:rsidRPr="0056433E">
        <w:rPr>
          <w:rFonts w:ascii="Times New Roman" w:eastAsia="Arial" w:hAnsi="Times New Roman" w:cs="Times New Roman"/>
          <w:sz w:val="24"/>
        </w:rPr>
        <w:t>године</w:t>
      </w:r>
      <w:proofErr w:type="gramEnd"/>
      <w:r w:rsidRPr="0056433E">
        <w:rPr>
          <w:rFonts w:ascii="Times New Roman" w:eastAsia="Arial" w:hAnsi="Times New Roman" w:cs="Times New Roman"/>
          <w:sz w:val="24"/>
        </w:rPr>
        <w:t xml:space="preserve">, спровео </w:t>
      </w:r>
      <w:r w:rsidR="00EA03CC">
        <w:rPr>
          <w:rFonts w:ascii="Times New Roman" w:eastAsia="Arial" w:hAnsi="Times New Roman" w:cs="Times New Roman"/>
          <w:sz w:val="24"/>
          <w:lang w:val="sr-Cyrl-RS"/>
        </w:rPr>
        <w:t xml:space="preserve">отворени </w:t>
      </w:r>
      <w:r w:rsidRPr="0056433E">
        <w:rPr>
          <w:rFonts w:ascii="Times New Roman" w:eastAsia="Arial" w:hAnsi="Times New Roman" w:cs="Times New Roman"/>
          <w:sz w:val="24"/>
        </w:rPr>
        <w:t xml:space="preserve">поступак јавне набавке </w:t>
      </w:r>
      <w:r w:rsidR="00EA03CC">
        <w:rPr>
          <w:rFonts w:ascii="Times New Roman" w:eastAsia="Arial" w:hAnsi="Times New Roman" w:cs="Times New Roman"/>
          <w:sz w:val="24"/>
          <w:lang w:val="sr-Cyrl-RS"/>
        </w:rPr>
        <w:t>радови</w:t>
      </w:r>
      <w:r w:rsidRPr="0056433E">
        <w:rPr>
          <w:rFonts w:ascii="Times New Roman" w:eastAsia="Arial" w:hAnsi="Times New Roman" w:cs="Times New Roman"/>
          <w:sz w:val="24"/>
        </w:rPr>
        <w:t xml:space="preserve"> – </w:t>
      </w:r>
      <w:r w:rsidR="00F36C96">
        <w:rPr>
          <w:rFonts w:ascii="Times New Roman" w:eastAsia="Arial" w:hAnsi="Times New Roman" w:cs="Times New Roman"/>
          <w:sz w:val="24"/>
          <w:lang w:val="sr-Cyrl-RS"/>
        </w:rPr>
        <w:t>Изградња и реконструкција објекта</w:t>
      </w:r>
      <w:r w:rsidRPr="0056433E">
        <w:rPr>
          <w:rFonts w:ascii="Times New Roman" w:eastAsia="Arial" w:hAnsi="Times New Roman" w:cs="Times New Roman"/>
          <w:sz w:val="24"/>
        </w:rPr>
        <w:t xml:space="preserve"> – Партија </w:t>
      </w:r>
      <w:r w:rsidR="008729D3">
        <w:rPr>
          <w:rFonts w:ascii="Times New Roman" w:eastAsia="Arial" w:hAnsi="Times New Roman" w:cs="Times New Roman"/>
          <w:sz w:val="24"/>
          <w:lang w:val="sr-Cyrl-RS"/>
        </w:rPr>
        <w:t>6</w:t>
      </w:r>
      <w:r w:rsidR="00EA03CC">
        <w:rPr>
          <w:rFonts w:ascii="Times New Roman" w:eastAsia="Arial" w:hAnsi="Times New Roman" w:cs="Times New Roman"/>
          <w:sz w:val="24"/>
          <w:lang w:val="sr-Cyrl-RS"/>
        </w:rPr>
        <w:t xml:space="preserve"> – Реконструкција </w:t>
      </w:r>
      <w:r w:rsidR="004F7FC8">
        <w:rPr>
          <w:rFonts w:ascii="Times New Roman" w:eastAsia="Arial" w:hAnsi="Times New Roman" w:cs="Times New Roman"/>
          <w:sz w:val="24"/>
          <w:lang w:val="sr-Cyrl-RS"/>
        </w:rPr>
        <w:t>улице Раде Симоновић</w:t>
      </w:r>
      <w:r w:rsidR="00EA03CC">
        <w:rPr>
          <w:rFonts w:ascii="Times New Roman" w:eastAsia="Arial" w:hAnsi="Times New Roman" w:cs="Times New Roman"/>
          <w:sz w:val="24"/>
          <w:lang w:val="sr-Cyrl-RS"/>
        </w:rPr>
        <w:t>.</w:t>
      </w:r>
    </w:p>
    <w:p w:rsidR="004756C7" w:rsidRPr="0056433E" w:rsidRDefault="0061314D" w:rsidP="00E20FB9">
      <w:pPr>
        <w:spacing w:after="206"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Да је </w:t>
      </w:r>
      <w:r w:rsidR="00EA03CC">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доставио понуду број</w:t>
      </w:r>
      <w:r w:rsidRPr="0056433E">
        <w:rPr>
          <w:rFonts w:ascii="Times New Roman" w:hAnsi="Times New Roman" w:cs="Times New Roman"/>
          <w:sz w:val="24"/>
        </w:rPr>
        <w:t xml:space="preserve"> __________</w:t>
      </w:r>
      <w:r w:rsidRPr="0056433E">
        <w:rPr>
          <w:rFonts w:ascii="Times New Roman" w:eastAsia="Arial" w:hAnsi="Times New Roman" w:cs="Times New Roman"/>
          <w:sz w:val="24"/>
        </w:rPr>
        <w:t xml:space="preserve"> (биће прузето из понуде), која се налази у прилогу овог уговора и чини њен саставни део. </w:t>
      </w:r>
    </w:p>
    <w:p w:rsidR="004756C7" w:rsidRPr="0056433E" w:rsidRDefault="0061314D" w:rsidP="00E20FB9">
      <w:pPr>
        <w:spacing w:after="168" w:line="240" w:lineRule="auto"/>
        <w:ind w:left="-15"/>
        <w:jc w:val="both"/>
        <w:rPr>
          <w:rFonts w:ascii="Times New Roman" w:hAnsi="Times New Roman" w:cs="Times New Roman"/>
          <w:sz w:val="24"/>
        </w:rPr>
      </w:pPr>
      <w:r w:rsidRPr="0056433E">
        <w:rPr>
          <w:rFonts w:ascii="Times New Roman" w:eastAsia="Arial" w:hAnsi="Times New Roman" w:cs="Times New Roman"/>
          <w:sz w:val="24"/>
        </w:rPr>
        <w:t xml:space="preserve"> </w:t>
      </w:r>
      <w:r w:rsidR="00EA03CC">
        <w:rPr>
          <w:rFonts w:ascii="Times New Roman" w:eastAsia="Arial" w:hAnsi="Times New Roman" w:cs="Times New Roman"/>
          <w:sz w:val="24"/>
        </w:rPr>
        <w:tab/>
      </w:r>
      <w:r w:rsidRPr="0056433E">
        <w:rPr>
          <w:rFonts w:ascii="Times New Roman" w:eastAsia="Arial" w:hAnsi="Times New Roman" w:cs="Times New Roman"/>
          <w:sz w:val="24"/>
        </w:rPr>
        <w:t xml:space="preserve">Да понуда </w:t>
      </w:r>
      <w:r w:rsidR="00EA03CC">
        <w:rPr>
          <w:rFonts w:ascii="Times New Roman" w:eastAsia="Arial" w:hAnsi="Times New Roman" w:cs="Times New Roman"/>
          <w:sz w:val="24"/>
          <w:lang w:val="sr-Cyrl-RS"/>
        </w:rPr>
        <w:t>Извођача радова</w:t>
      </w:r>
      <w:r w:rsidRPr="0056433E">
        <w:rPr>
          <w:rFonts w:ascii="Times New Roman" w:eastAsia="Arial" w:hAnsi="Times New Roman" w:cs="Times New Roman"/>
          <w:sz w:val="24"/>
        </w:rPr>
        <w:t xml:space="preserve"> у потпуности одговара опису и техничким карактеристикама (спецификацијама) предмета јавне набавке из конкурсне документације, која се налази у прилогу овог Уговора и чини његов саставни део.  </w:t>
      </w:r>
    </w:p>
    <w:p w:rsidR="00EA03CC" w:rsidRPr="00CB0440" w:rsidRDefault="0061314D" w:rsidP="00E20FB9">
      <w:pPr>
        <w:spacing w:after="206" w:line="240" w:lineRule="auto"/>
        <w:ind w:left="-15" w:firstLine="710"/>
        <w:jc w:val="both"/>
        <w:rPr>
          <w:rFonts w:ascii="Times New Roman" w:eastAsia="Arial" w:hAnsi="Times New Roman" w:cs="Times New Roman"/>
          <w:sz w:val="24"/>
        </w:rPr>
      </w:pPr>
      <w:r w:rsidRPr="0056433E">
        <w:rPr>
          <w:rFonts w:ascii="Times New Roman" w:eastAsia="Arial" w:hAnsi="Times New Roman" w:cs="Times New Roman"/>
          <w:sz w:val="24"/>
        </w:rPr>
        <w:t>Да је Наручилац у складу са одредбама закона и Правилника о ближем уређивању поступака јавних набавки ЈКП ''Равно 2014'' Ћуприја и Одлуке о додели уговора бр</w:t>
      </w:r>
      <w:r w:rsidRPr="0056433E">
        <w:rPr>
          <w:rFonts w:ascii="Times New Roman" w:hAnsi="Times New Roman" w:cs="Times New Roman"/>
          <w:sz w:val="24"/>
        </w:rPr>
        <w:t>.____________</w:t>
      </w:r>
      <w:r w:rsidRPr="0056433E">
        <w:rPr>
          <w:rFonts w:ascii="Times New Roman" w:eastAsia="Arial" w:hAnsi="Times New Roman" w:cs="Times New Roman"/>
          <w:sz w:val="24"/>
        </w:rPr>
        <w:t xml:space="preserve"> од </w:t>
      </w:r>
      <w:r w:rsidRPr="0056433E">
        <w:rPr>
          <w:rFonts w:ascii="Times New Roman" w:hAnsi="Times New Roman" w:cs="Times New Roman"/>
          <w:sz w:val="24"/>
        </w:rPr>
        <w:t>_________</w:t>
      </w:r>
      <w:r w:rsidRPr="0056433E">
        <w:rPr>
          <w:rFonts w:ascii="Times New Roman" w:eastAsia="Arial" w:hAnsi="Times New Roman" w:cs="Times New Roman"/>
          <w:sz w:val="24"/>
        </w:rPr>
        <w:t xml:space="preserve">.године, изабрао </w:t>
      </w:r>
      <w:r w:rsidR="00EA03CC">
        <w:rPr>
          <w:rFonts w:ascii="Times New Roman" w:eastAsia="Arial" w:hAnsi="Times New Roman" w:cs="Times New Roman"/>
          <w:sz w:val="24"/>
          <w:lang w:val="sr-Cyrl-RS"/>
        </w:rPr>
        <w:t>Извођача радова</w:t>
      </w:r>
      <w:r w:rsidRPr="0056433E">
        <w:rPr>
          <w:rFonts w:ascii="Times New Roman" w:eastAsia="Arial" w:hAnsi="Times New Roman" w:cs="Times New Roman"/>
          <w:sz w:val="24"/>
        </w:rPr>
        <w:t xml:space="preserve">, чиме су се коначно стекли услови за закључење Уговора. </w:t>
      </w:r>
    </w:p>
    <w:p w:rsidR="004756C7" w:rsidRPr="0056433E" w:rsidRDefault="0061314D">
      <w:pPr>
        <w:spacing w:after="253"/>
        <w:ind w:left="10" w:right="7" w:hanging="10"/>
        <w:jc w:val="center"/>
        <w:rPr>
          <w:rFonts w:ascii="Times New Roman" w:hAnsi="Times New Roman" w:cs="Times New Roman"/>
          <w:sz w:val="24"/>
        </w:rPr>
      </w:pPr>
      <w:r w:rsidRPr="0056433E">
        <w:rPr>
          <w:rFonts w:ascii="Times New Roman" w:eastAsia="Arial" w:hAnsi="Times New Roman" w:cs="Times New Roman"/>
          <w:sz w:val="24"/>
        </w:rPr>
        <w:lastRenderedPageBreak/>
        <w:t xml:space="preserve">Члан 2. </w:t>
      </w:r>
    </w:p>
    <w:p w:rsidR="007A2085" w:rsidRPr="007A2085" w:rsidRDefault="0061314D" w:rsidP="00E20FB9">
      <w:pPr>
        <w:spacing w:after="168" w:line="240" w:lineRule="auto"/>
        <w:ind w:left="-15" w:firstLine="710"/>
        <w:jc w:val="both"/>
        <w:rPr>
          <w:rFonts w:ascii="Times New Roman" w:hAnsi="Times New Roman" w:cs="Times New Roman"/>
          <w:sz w:val="24"/>
        </w:rPr>
      </w:pPr>
      <w:r w:rsidRPr="0056433E">
        <w:rPr>
          <w:rFonts w:ascii="Times New Roman" w:eastAsia="Arial" w:hAnsi="Times New Roman" w:cs="Times New Roman"/>
          <w:sz w:val="24"/>
        </w:rPr>
        <w:t xml:space="preserve">Предмет овог уговора је набавка </w:t>
      </w:r>
      <w:r w:rsidR="00EA03CC">
        <w:rPr>
          <w:rFonts w:ascii="Times New Roman" w:hAnsi="Times New Roman" w:cs="Times New Roman"/>
          <w:sz w:val="24"/>
          <w:lang w:val="sr-Cyrl-RS"/>
        </w:rPr>
        <w:t>радова</w:t>
      </w:r>
      <w:r w:rsidRPr="0056433E">
        <w:rPr>
          <w:rFonts w:ascii="Times New Roman" w:hAnsi="Times New Roman" w:cs="Times New Roman"/>
          <w:sz w:val="24"/>
        </w:rPr>
        <w:t xml:space="preserve"> – </w:t>
      </w:r>
      <w:r w:rsidR="005647AB">
        <w:rPr>
          <w:rFonts w:ascii="Times New Roman" w:hAnsi="Times New Roman" w:cs="Times New Roman"/>
          <w:sz w:val="24"/>
          <w:lang w:val="sr-Cyrl-RS"/>
        </w:rPr>
        <w:t>Изградња и реконструкција објекта</w:t>
      </w:r>
      <w:r w:rsidR="00FC060C">
        <w:rPr>
          <w:rFonts w:ascii="Times New Roman" w:hAnsi="Times New Roman" w:cs="Times New Roman"/>
          <w:sz w:val="24"/>
          <w:lang w:val="sr-Cyrl-RS"/>
        </w:rPr>
        <w:t>, Партија 6</w:t>
      </w:r>
      <w:r w:rsidR="00EA03CC">
        <w:rPr>
          <w:rFonts w:ascii="Times New Roman" w:hAnsi="Times New Roman" w:cs="Times New Roman"/>
          <w:sz w:val="24"/>
          <w:lang w:val="sr-Cyrl-RS"/>
        </w:rPr>
        <w:t xml:space="preserve"> – Реконструкција </w:t>
      </w:r>
      <w:r w:rsidR="00FC060C">
        <w:rPr>
          <w:rFonts w:ascii="Times New Roman" w:hAnsi="Times New Roman" w:cs="Times New Roman"/>
          <w:sz w:val="24"/>
          <w:lang w:val="sr-Cyrl-RS"/>
        </w:rPr>
        <w:t>улице Раде Симоновић</w:t>
      </w:r>
      <w:r w:rsidRPr="0056433E">
        <w:rPr>
          <w:rFonts w:ascii="Times New Roman" w:hAnsi="Times New Roman" w:cs="Times New Roman"/>
          <w:sz w:val="24"/>
        </w:rPr>
        <w:t>,</w:t>
      </w:r>
      <w:r w:rsidRPr="0056433E">
        <w:rPr>
          <w:rFonts w:ascii="Times New Roman" w:eastAsia="Arial" w:hAnsi="Times New Roman" w:cs="Times New Roman"/>
          <w:sz w:val="24"/>
        </w:rPr>
        <w:t xml:space="preserve"> у свему према техничким спецификацијама (прописаним домаћим законодавством за овај предмет набавке) и обрасцу понуде који се налазе у прилогу овог уговора и чине његов саставни део.    </w:t>
      </w:r>
    </w:p>
    <w:p w:rsidR="001D7A57" w:rsidRPr="001D7A57" w:rsidRDefault="0061314D" w:rsidP="001D7A57">
      <w:pPr>
        <w:spacing w:after="168" w:line="303" w:lineRule="auto"/>
        <w:jc w:val="center"/>
        <w:rPr>
          <w:rFonts w:ascii="Times New Roman" w:eastAsia="Arial" w:hAnsi="Times New Roman" w:cs="Times New Roman"/>
          <w:sz w:val="24"/>
        </w:rPr>
      </w:pPr>
      <w:r w:rsidRPr="0056433E">
        <w:rPr>
          <w:rFonts w:ascii="Times New Roman" w:eastAsia="Arial" w:hAnsi="Times New Roman" w:cs="Times New Roman"/>
          <w:sz w:val="24"/>
        </w:rPr>
        <w:t>Члан 3.</w:t>
      </w:r>
    </w:p>
    <w:p w:rsidR="001D7A57" w:rsidRDefault="001D7A57" w:rsidP="00E20FB9">
      <w:pPr>
        <w:spacing w:after="168" w:line="240" w:lineRule="auto"/>
        <w:rPr>
          <w:rFonts w:ascii="Times New Roman" w:hAnsi="Times New Roman" w:cs="Times New Roman"/>
          <w:sz w:val="24"/>
          <w:lang w:val="sr-Cyrl-RS"/>
        </w:rPr>
      </w:pPr>
      <w:r>
        <w:rPr>
          <w:rFonts w:ascii="Times New Roman" w:hAnsi="Times New Roman" w:cs="Times New Roman"/>
          <w:sz w:val="24"/>
        </w:rPr>
        <w:tab/>
      </w:r>
      <w:r>
        <w:rPr>
          <w:rFonts w:ascii="Times New Roman" w:hAnsi="Times New Roman" w:cs="Times New Roman"/>
          <w:sz w:val="24"/>
          <w:lang w:val="sr-Cyrl-RS"/>
        </w:rPr>
        <w:t>Уговорне стране утврђују да цена за из</w:t>
      </w:r>
      <w:r w:rsidR="00520498">
        <w:rPr>
          <w:rFonts w:ascii="Times New Roman" w:hAnsi="Times New Roman" w:cs="Times New Roman"/>
          <w:sz w:val="24"/>
          <w:lang w:val="sr-Cyrl-RS"/>
        </w:rPr>
        <w:t>вођење радова на реконструкцији улице Раде Симоновић</w:t>
      </w:r>
      <w:r>
        <w:rPr>
          <w:rFonts w:ascii="Times New Roman" w:hAnsi="Times New Roman" w:cs="Times New Roman"/>
          <w:sz w:val="24"/>
          <w:lang w:val="sr-Cyrl-RS"/>
        </w:rPr>
        <w:t xml:space="preserve"> ЈН 1.3.1  износи укупно: ______________ динара без ПДВ-а, односно износи укупно ______________ динара са ПДВ-ом а према понуди понуђача.</w:t>
      </w:r>
    </w:p>
    <w:p w:rsidR="001D7A57" w:rsidRDefault="001D7A57" w:rsidP="00E20FB9">
      <w:pPr>
        <w:spacing w:after="168" w:line="240" w:lineRule="auto"/>
        <w:rPr>
          <w:rFonts w:ascii="Times New Roman" w:hAnsi="Times New Roman" w:cs="Times New Roman"/>
          <w:sz w:val="24"/>
          <w:lang w:val="sr-Cyrl-RS"/>
        </w:rPr>
      </w:pPr>
      <w:r>
        <w:rPr>
          <w:rFonts w:ascii="Times New Roman" w:hAnsi="Times New Roman" w:cs="Times New Roman"/>
          <w:sz w:val="24"/>
          <w:lang w:val="sr-Cyrl-RS"/>
        </w:rPr>
        <w:tab/>
        <w:t>Средства за реализацију набавке у отвореном поступку обезбеђена су уговором о финансирању изградње и реконструкције општинских путева закључен дана 1</w:t>
      </w:r>
      <w:r w:rsidR="00057A9F">
        <w:rPr>
          <w:rFonts w:ascii="Times New Roman" w:hAnsi="Times New Roman" w:cs="Times New Roman"/>
          <w:sz w:val="24"/>
          <w:lang w:val="sr-Cyrl-RS"/>
        </w:rPr>
        <w:t>0</w:t>
      </w:r>
      <w:r>
        <w:rPr>
          <w:rFonts w:ascii="Times New Roman" w:hAnsi="Times New Roman" w:cs="Times New Roman"/>
          <w:sz w:val="24"/>
          <w:lang w:val="sr-Cyrl-RS"/>
        </w:rPr>
        <w:t>.</w:t>
      </w:r>
      <w:r w:rsidR="00057A9F">
        <w:rPr>
          <w:rFonts w:ascii="Times New Roman" w:hAnsi="Times New Roman" w:cs="Times New Roman"/>
          <w:sz w:val="24"/>
          <w:lang w:val="sr-Cyrl-RS"/>
        </w:rPr>
        <w:t>01</w:t>
      </w:r>
      <w:r>
        <w:rPr>
          <w:rFonts w:ascii="Times New Roman" w:hAnsi="Times New Roman" w:cs="Times New Roman"/>
          <w:sz w:val="24"/>
          <w:lang w:val="sr-Cyrl-RS"/>
        </w:rPr>
        <w:t>.201</w:t>
      </w:r>
      <w:r w:rsidR="00057A9F">
        <w:rPr>
          <w:rFonts w:ascii="Times New Roman" w:hAnsi="Times New Roman" w:cs="Times New Roman"/>
          <w:sz w:val="24"/>
          <w:lang w:val="sr-Cyrl-RS"/>
        </w:rPr>
        <w:t>9</w:t>
      </w:r>
      <w:r>
        <w:rPr>
          <w:rFonts w:ascii="Times New Roman" w:hAnsi="Times New Roman" w:cs="Times New Roman"/>
          <w:sz w:val="24"/>
          <w:lang w:val="sr-Cyrl-RS"/>
        </w:rPr>
        <w:t>. године између Општинске управе општине Ћуприја као Финансијер и ЈКП „РАВНО 2014“ из Ћуприје као Инвеститир.</w:t>
      </w:r>
    </w:p>
    <w:p w:rsidR="004D3C6E" w:rsidRDefault="004D3C6E" w:rsidP="004D3C6E">
      <w:pPr>
        <w:spacing w:after="0" w:line="303" w:lineRule="auto"/>
        <w:jc w:val="center"/>
        <w:rPr>
          <w:rFonts w:ascii="Times New Roman" w:hAnsi="Times New Roman" w:cs="Times New Roman"/>
          <w:sz w:val="24"/>
          <w:lang w:val="sr-Cyrl-RS"/>
        </w:rPr>
      </w:pPr>
      <w:r>
        <w:rPr>
          <w:rFonts w:ascii="Times New Roman" w:hAnsi="Times New Roman" w:cs="Times New Roman"/>
          <w:sz w:val="24"/>
          <w:lang w:val="sr-Cyrl-RS"/>
        </w:rPr>
        <w:t>Члан 4.</w:t>
      </w:r>
    </w:p>
    <w:p w:rsidR="004D3C6E" w:rsidRDefault="004D3C6E" w:rsidP="00E20FB9">
      <w:pPr>
        <w:spacing w:after="0" w:line="240" w:lineRule="auto"/>
        <w:jc w:val="center"/>
        <w:rPr>
          <w:rFonts w:ascii="Times New Roman" w:hAnsi="Times New Roman" w:cs="Times New Roman"/>
          <w:sz w:val="24"/>
          <w:lang w:val="sr-Cyrl-RS"/>
        </w:rPr>
      </w:pPr>
    </w:p>
    <w:p w:rsidR="004D3C6E" w:rsidRDefault="004D3C6E" w:rsidP="00E20FB9">
      <w:pPr>
        <w:spacing w:after="0" w:line="240" w:lineRule="auto"/>
        <w:rPr>
          <w:rFonts w:ascii="Times New Roman" w:hAnsi="Times New Roman" w:cs="Times New Roman"/>
          <w:sz w:val="24"/>
          <w:lang w:val="sr-Cyrl-RS"/>
        </w:rPr>
      </w:pPr>
      <w:r>
        <w:rPr>
          <w:rFonts w:ascii="Times New Roman" w:hAnsi="Times New Roman" w:cs="Times New Roman"/>
          <w:sz w:val="24"/>
          <w:lang w:val="sr-Cyrl-RS"/>
        </w:rPr>
        <w:tab/>
        <w:t xml:space="preserve">Исплата уговорене вредности радова извршиће се у року од 45 дана од дана од службеног пријема првремене односно окончане ситуације оверене од стране Инвеститора. Рачун мора да садржи ИДФ – идентификациони број рачуна. </w:t>
      </w:r>
    </w:p>
    <w:p w:rsidR="001D7A57" w:rsidRDefault="004D3C6E" w:rsidP="00E20FB9">
      <w:pPr>
        <w:spacing w:after="0" w:line="240" w:lineRule="auto"/>
        <w:ind w:firstLine="720"/>
        <w:rPr>
          <w:rFonts w:ascii="Times New Roman" w:hAnsi="Times New Roman" w:cs="Times New Roman"/>
          <w:sz w:val="24"/>
          <w:lang w:val="sr-Cyrl-RS"/>
        </w:rPr>
      </w:pPr>
      <w:r>
        <w:rPr>
          <w:rFonts w:ascii="Times New Roman" w:hAnsi="Times New Roman" w:cs="Times New Roman"/>
          <w:sz w:val="24"/>
          <w:lang w:val="sr-Cyrl-RS"/>
        </w:rPr>
        <w:t>Комплетну документацију неопходну за оверу ситуације: листове грађевинске књиге, одговарајуће атесте за уграђени материјал и другу документацију извођач доставља Инвеститору који ту документацију чува до примопредаје и коначног обрачуна.</w:t>
      </w:r>
    </w:p>
    <w:p w:rsidR="00CB0440" w:rsidRDefault="00CB0440" w:rsidP="00CB0440">
      <w:pPr>
        <w:spacing w:after="0" w:line="240" w:lineRule="auto"/>
        <w:ind w:firstLine="720"/>
        <w:rPr>
          <w:rFonts w:ascii="Times New Roman" w:hAnsi="Times New Roman" w:cs="Times New Roman"/>
          <w:sz w:val="24"/>
          <w:lang w:val="sr-Cyrl-RS"/>
        </w:rPr>
      </w:pPr>
    </w:p>
    <w:p w:rsidR="004D3C6E" w:rsidRPr="008F2339" w:rsidRDefault="004D3C6E" w:rsidP="008F2339">
      <w:pPr>
        <w:spacing w:after="168" w:line="303" w:lineRule="auto"/>
        <w:jc w:val="center"/>
        <w:rPr>
          <w:rFonts w:ascii="Times New Roman" w:hAnsi="Times New Roman" w:cs="Times New Roman"/>
          <w:sz w:val="24"/>
          <w:lang w:val="sr-Cyrl-RS"/>
        </w:rPr>
      </w:pPr>
      <w:r>
        <w:rPr>
          <w:rFonts w:ascii="Times New Roman" w:hAnsi="Times New Roman" w:cs="Times New Roman"/>
          <w:sz w:val="24"/>
          <w:lang w:val="sr-Cyrl-RS"/>
        </w:rPr>
        <w:t>Члан 5.</w:t>
      </w:r>
    </w:p>
    <w:p w:rsidR="00C03AF8" w:rsidRPr="00C03AF8" w:rsidRDefault="004D3C6E"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hAnsi="Times New Roman" w:cs="Times New Roman"/>
          <w:sz w:val="28"/>
          <w:lang w:val="sr-Cyrl-RS"/>
        </w:rPr>
        <w:tab/>
      </w:r>
      <w:r w:rsidR="00C03AF8" w:rsidRPr="00C03AF8">
        <w:rPr>
          <w:rFonts w:ascii="Times New Roman" w:eastAsia="Times New Roman" w:hAnsi="Times New Roman" w:cs="Times New Roman"/>
          <w:color w:val="auto"/>
          <w:sz w:val="24"/>
          <w:shd w:val="clear" w:color="auto" w:fill="FFFFFF"/>
          <w:lang w:val="sr-Cyrl-CS" w:eastAsia="en-GB"/>
        </w:rPr>
        <w:t xml:space="preserve">Извођач се обавезује да радове који су предмет овог уговора изведе у року од </w:t>
      </w:r>
      <w:r w:rsidR="00C03AF8" w:rsidRPr="00C03AF8">
        <w:rPr>
          <w:rFonts w:ascii="Times New Roman" w:eastAsia="Times New Roman" w:hAnsi="Times New Roman" w:cs="Times New Roman"/>
          <w:color w:val="auto"/>
          <w:sz w:val="24"/>
          <w:shd w:val="clear" w:color="auto" w:fill="FFFFFF"/>
          <w:lang w:val="sr-Cyrl-RS" w:eastAsia="en-GB"/>
        </w:rPr>
        <w:t xml:space="preserve"> </w:t>
      </w:r>
      <w:r w:rsidR="00557A37">
        <w:rPr>
          <w:rFonts w:ascii="Times New Roman" w:eastAsia="Times New Roman" w:hAnsi="Times New Roman" w:cs="Times New Roman"/>
          <w:color w:val="auto"/>
          <w:sz w:val="24"/>
          <w:shd w:val="clear" w:color="auto" w:fill="FFFFFF"/>
          <w:lang w:val="sr-Cyrl-RS" w:eastAsia="en-GB"/>
        </w:rPr>
        <w:t xml:space="preserve">____ </w:t>
      </w:r>
      <w:r w:rsidR="00C03AF8" w:rsidRPr="00C03AF8">
        <w:rPr>
          <w:rFonts w:ascii="Times New Roman" w:eastAsia="Times New Roman" w:hAnsi="Times New Roman" w:cs="Times New Roman"/>
          <w:color w:val="auto"/>
          <w:sz w:val="24"/>
          <w:shd w:val="clear" w:color="auto" w:fill="FFFFFF"/>
          <w:lang w:val="sr-Cyrl-CS" w:eastAsia="en-GB"/>
        </w:rPr>
        <w:t>календраских дана рачунајући од дана увођења у посао од стране стручног надзора</w:t>
      </w:r>
      <w:r w:rsidR="00C03AF8" w:rsidRPr="00C03AF8">
        <w:rPr>
          <w:rFonts w:ascii="Times New Roman" w:eastAsia="Times New Roman" w:hAnsi="Times New Roman" w:cs="Times New Roman"/>
          <w:color w:val="auto"/>
          <w:sz w:val="24"/>
          <w:lang w:val="sr-Cyrl-CS" w:eastAsia="en-GB"/>
        </w:rPr>
        <w:t>.</w:t>
      </w:r>
    </w:p>
    <w:p w:rsidR="00C03AF8" w:rsidRPr="00C03AF8" w:rsidRDefault="00C03AF8" w:rsidP="00057A9F">
      <w:pPr>
        <w:spacing w:after="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Даном увођења у посао сматра се дан кумулативног стицања следећих услова:</w:t>
      </w:r>
    </w:p>
    <w:p w:rsidR="00C03AF8" w:rsidRPr="00C03AF8"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 је наручилац предао извођачу инвестиционо техничку документацију и одобрење за изградњу,</w:t>
      </w:r>
    </w:p>
    <w:p w:rsidR="00C03AF8" w:rsidRPr="00C03AF8"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 је наручилац обезбедио извођачу несметан прилаз градилишту,</w:t>
      </w:r>
    </w:p>
    <w:p w:rsidR="00557A37" w:rsidRPr="00557A37" w:rsidRDefault="00C03AF8" w:rsidP="00057A9F">
      <w:pPr>
        <w:widowControl w:val="0"/>
        <w:numPr>
          <w:ilvl w:val="0"/>
          <w:numId w:val="26"/>
        </w:numPr>
        <w:tabs>
          <w:tab w:val="left" w:pos="0"/>
          <w:tab w:val="num" w:pos="270"/>
        </w:tabs>
        <w:spacing w:after="0" w:line="240" w:lineRule="auto"/>
        <w:ind w:left="990"/>
        <w:jc w:val="both"/>
        <w:rPr>
          <w:rFonts w:ascii="Times New Roman" w:eastAsia="Times New Roman" w:hAnsi="Times New Roman" w:cs="Times New Roman"/>
          <w:color w:val="auto"/>
          <w:sz w:val="24"/>
          <w:lang w:val="en-GB" w:eastAsia="en-GB"/>
        </w:rPr>
      </w:pPr>
      <w:r w:rsidRPr="00C03AF8">
        <w:rPr>
          <w:rFonts w:ascii="Times New Roman" w:eastAsia="Times New Roman" w:hAnsi="Times New Roman" w:cs="Times New Roman"/>
          <w:color w:val="auto"/>
          <w:sz w:val="24"/>
          <w:lang w:val="sr-Cyrl-CS" w:eastAsia="en-GB"/>
        </w:rPr>
        <w:t>да је извођач доставио наручиоцу бланко сопствену меницу за добро извршење посла.</w:t>
      </w:r>
    </w:p>
    <w:p w:rsidR="00C03AF8" w:rsidRPr="00C03AF8" w:rsidRDefault="00C03AF8" w:rsidP="00E20FB9">
      <w:pPr>
        <w:spacing w:after="200" w:line="240" w:lineRule="auto"/>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Дан увођења у посао констатује се у грађевинском дневнику. Под даном завршетка радова сматра се дан њихове спремности за технички преглед, а што стручни надзор констатује у грађевинском дневнику.</w:t>
      </w:r>
    </w:p>
    <w:p w:rsidR="00C03AF8" w:rsidRPr="00C03AF8" w:rsidRDefault="00C03AF8"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Ако се и поред стицања кумулативног  услова извођач не одазове у року од 7( седам) дана сматаће се да је седмог дана уведен у посао.</w:t>
      </w:r>
    </w:p>
    <w:p w:rsidR="009379E1" w:rsidRPr="00CB0440" w:rsidRDefault="00C03AF8" w:rsidP="00E20FB9">
      <w:pPr>
        <w:spacing w:after="200" w:line="240" w:lineRule="auto"/>
        <w:ind w:firstLine="708"/>
        <w:jc w:val="both"/>
        <w:rPr>
          <w:rFonts w:ascii="Times New Roman" w:eastAsia="Times New Roman" w:hAnsi="Times New Roman" w:cs="Times New Roman"/>
          <w:color w:val="auto"/>
          <w:sz w:val="24"/>
          <w:lang w:val="sr-Cyrl-CS" w:eastAsia="en-GB"/>
        </w:rPr>
      </w:pPr>
      <w:r w:rsidRPr="00C03AF8">
        <w:rPr>
          <w:rFonts w:ascii="Times New Roman" w:eastAsia="Times New Roman" w:hAnsi="Times New Roman" w:cs="Times New Roman"/>
          <w:color w:val="auto"/>
          <w:sz w:val="24"/>
          <w:lang w:val="sr-Cyrl-CS" w:eastAsia="en-GB"/>
        </w:rPr>
        <w:t>Утврђени рокови су фиксни и не могу се мењати без сагласности наручиоца.</w:t>
      </w:r>
    </w:p>
    <w:p w:rsidR="008F2339" w:rsidRDefault="008F2339" w:rsidP="00CB0440">
      <w:pPr>
        <w:spacing w:after="200" w:line="240"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6.</w:t>
      </w:r>
    </w:p>
    <w:p w:rsidR="008F2339" w:rsidRPr="008F2339" w:rsidRDefault="008F2339" w:rsidP="00E20FB9">
      <w:pPr>
        <w:spacing w:after="200" w:line="240" w:lineRule="auto"/>
        <w:ind w:firstLine="708"/>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bCs/>
          <w:color w:val="auto"/>
          <w:sz w:val="28"/>
          <w:lang w:val="sr-Cyrl-CS" w:eastAsia="en-GB"/>
        </w:rPr>
        <w:tab/>
      </w:r>
      <w:r w:rsidRPr="008F2339">
        <w:rPr>
          <w:rFonts w:ascii="Times New Roman" w:eastAsia="Times New Roman" w:hAnsi="Times New Roman" w:cs="Times New Roman"/>
          <w:color w:val="auto"/>
          <w:sz w:val="24"/>
          <w:lang w:val="sr-Cyrl-CS" w:eastAsia="en-GB"/>
        </w:rPr>
        <w:t>Рок за извођење радова се продужава на захтев извођача:</w:t>
      </w:r>
    </w:p>
    <w:p w:rsidR="008F2339" w:rsidRPr="008F2339" w:rsidRDefault="008F2339" w:rsidP="00E20FB9">
      <w:pPr>
        <w:spacing w:after="200" w:line="240" w:lineRule="auto"/>
        <w:jc w:val="both"/>
        <w:rPr>
          <w:rFonts w:ascii="Times New Roman" w:eastAsia="Times New Roman" w:hAnsi="Times New Roman" w:cs="Times New Roman"/>
          <w:color w:val="auto"/>
          <w:sz w:val="24"/>
          <w:lang w:val="en-GB" w:eastAsia="en-GB"/>
        </w:rPr>
      </w:pPr>
      <w:r w:rsidRPr="008F2339">
        <w:rPr>
          <w:rFonts w:ascii="Times New Roman" w:eastAsia="Times New Roman" w:hAnsi="Times New Roman" w:cs="Times New Roman"/>
          <w:color w:val="auto"/>
          <w:sz w:val="24"/>
          <w:lang w:val="sr-Cyrl-CS" w:eastAsia="en-GB"/>
        </w:rPr>
        <w:t xml:space="preserve">- у случају прекида радова који траје дуже од </w:t>
      </w:r>
      <w:r w:rsidRPr="008F2339">
        <w:rPr>
          <w:rFonts w:ascii="Times New Roman" w:eastAsia="Times New Roman" w:hAnsi="Times New Roman" w:cs="Times New Roman"/>
          <w:color w:val="auto"/>
          <w:sz w:val="24"/>
          <w:lang w:val="hr-HR" w:eastAsia="en-GB"/>
        </w:rPr>
        <w:t xml:space="preserve">2 </w:t>
      </w:r>
      <w:r w:rsidRPr="008F2339">
        <w:rPr>
          <w:rFonts w:ascii="Times New Roman" w:eastAsia="Times New Roman" w:hAnsi="Times New Roman" w:cs="Times New Roman"/>
          <w:color w:val="auto"/>
          <w:sz w:val="24"/>
          <w:lang w:val="sr-Cyrl-CS" w:eastAsia="en-GB"/>
        </w:rPr>
        <w:t>дана, а није изазван кривицом извођача</w:t>
      </w:r>
    </w:p>
    <w:p w:rsidR="008F2339" w:rsidRPr="008F2339" w:rsidRDefault="008F2339" w:rsidP="00E20FB9">
      <w:pPr>
        <w:spacing w:after="200" w:line="240" w:lineRule="auto"/>
        <w:jc w:val="both"/>
        <w:rPr>
          <w:rFonts w:ascii="Times New Roman" w:eastAsia="Times New Roman" w:hAnsi="Times New Roman" w:cs="Times New Roman"/>
          <w:color w:val="auto"/>
          <w:sz w:val="24"/>
          <w:lang w:val="en-GB" w:eastAsia="en-GB"/>
        </w:rPr>
      </w:pPr>
      <w:r w:rsidRPr="008F2339">
        <w:rPr>
          <w:rFonts w:ascii="Times New Roman" w:eastAsia="Times New Roman" w:hAnsi="Times New Roman" w:cs="Times New Roman"/>
          <w:color w:val="auto"/>
          <w:sz w:val="24"/>
          <w:lang w:val="en-GB" w:eastAsia="en-GB"/>
        </w:rPr>
        <w:lastRenderedPageBreak/>
        <w:t>-</w:t>
      </w:r>
      <w:r w:rsidRPr="008F2339">
        <w:rPr>
          <w:rFonts w:ascii="Times New Roman" w:eastAsia="Times New Roman" w:hAnsi="Times New Roman" w:cs="Times New Roman"/>
          <w:color w:val="auto"/>
          <w:sz w:val="24"/>
          <w:lang w:val="sr-Cyrl-RS" w:eastAsia="en-GB"/>
        </w:rPr>
        <w:t xml:space="preserve"> </w:t>
      </w:r>
      <w:proofErr w:type="gramStart"/>
      <w:r w:rsidRPr="008F2339">
        <w:rPr>
          <w:rFonts w:ascii="Times New Roman" w:eastAsia="Times New Roman" w:hAnsi="Times New Roman" w:cs="Times New Roman"/>
          <w:color w:val="auto"/>
          <w:sz w:val="24"/>
          <w:lang w:val="sr-Cyrl-CS" w:eastAsia="en-GB"/>
        </w:rPr>
        <w:t>у</w:t>
      </w:r>
      <w:proofErr w:type="gramEnd"/>
      <w:r w:rsidRPr="008F2339">
        <w:rPr>
          <w:rFonts w:ascii="Times New Roman" w:eastAsia="Times New Roman" w:hAnsi="Times New Roman" w:cs="Times New Roman"/>
          <w:color w:val="auto"/>
          <w:sz w:val="24"/>
          <w:lang w:val="sr-Cyrl-CS" w:eastAsia="en-GB"/>
        </w:rPr>
        <w:t xml:space="preserve"> случају елементарних непогода и дејства више силе</w:t>
      </w:r>
    </w:p>
    <w:p w:rsidR="008F2339" w:rsidRPr="008F2339" w:rsidRDefault="008F2339" w:rsidP="00E20FB9">
      <w:pPr>
        <w:spacing w:after="200" w:line="240" w:lineRule="auto"/>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en-GB" w:eastAsia="en-GB"/>
        </w:rPr>
        <w:t>-</w:t>
      </w:r>
      <w:r w:rsidRPr="008F2339">
        <w:rPr>
          <w:rFonts w:ascii="Times New Roman" w:eastAsia="Times New Roman" w:hAnsi="Times New Roman" w:cs="Times New Roman"/>
          <w:color w:val="auto"/>
          <w:sz w:val="24"/>
          <w:lang w:val="sr-Cyrl-RS" w:eastAsia="en-GB"/>
        </w:rPr>
        <w:t xml:space="preserve"> </w:t>
      </w:r>
      <w:proofErr w:type="gramStart"/>
      <w:r w:rsidRPr="008F2339">
        <w:rPr>
          <w:rFonts w:ascii="Times New Roman" w:eastAsia="Times New Roman" w:hAnsi="Times New Roman" w:cs="Times New Roman"/>
          <w:color w:val="auto"/>
          <w:sz w:val="24"/>
          <w:lang w:val="sr-Cyrl-CS" w:eastAsia="en-GB"/>
        </w:rPr>
        <w:t>у</w:t>
      </w:r>
      <w:proofErr w:type="gramEnd"/>
      <w:r w:rsidRPr="008F2339">
        <w:rPr>
          <w:rFonts w:ascii="Times New Roman" w:eastAsia="Times New Roman" w:hAnsi="Times New Roman" w:cs="Times New Roman"/>
          <w:color w:val="auto"/>
          <w:sz w:val="24"/>
          <w:lang w:val="sr-Cyrl-CS" w:eastAsia="en-GB"/>
        </w:rPr>
        <w:t xml:space="preserve"> случају прекида рада изазваног актом надлежног органа, за који није одговоран извођач.</w:t>
      </w:r>
    </w:p>
    <w:p w:rsidR="008F2339" w:rsidRPr="008F2339"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 xml:space="preserve">Захтев за продужење рока извођења радова који су предмет овог уговора, у писаној форми, уз сагласност надзорног органа, извођач подноси наручиоцу у року од два дана од сазнања за околност, а најкасније </w:t>
      </w:r>
      <w:r w:rsidRPr="008F2339">
        <w:rPr>
          <w:rFonts w:ascii="Times New Roman" w:eastAsia="Times New Roman" w:hAnsi="Times New Roman" w:cs="Times New Roman"/>
          <w:color w:val="auto"/>
          <w:sz w:val="24"/>
          <w:lang w:val="hr-HR" w:eastAsia="en-GB"/>
        </w:rPr>
        <w:t xml:space="preserve">15 </w:t>
      </w:r>
      <w:r w:rsidRPr="008F2339">
        <w:rPr>
          <w:rFonts w:ascii="Times New Roman" w:eastAsia="Times New Roman" w:hAnsi="Times New Roman" w:cs="Times New Roman"/>
          <w:color w:val="auto"/>
          <w:sz w:val="24"/>
          <w:lang w:val="sr-Cyrl-CS" w:eastAsia="en-GB"/>
        </w:rPr>
        <w:t>дана пре истека коначног рока за завршетак радова.</w:t>
      </w:r>
    </w:p>
    <w:p w:rsidR="008F2339" w:rsidRPr="008F2339"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Уговорени рок је продужен када уговорне стране у форми Анекса овог Уговора о томе постигну писмени споразум, у складу са Законом о јавним набвкама.</w:t>
      </w:r>
    </w:p>
    <w:p w:rsidR="008F2339" w:rsidRPr="00CB0440" w:rsidRDefault="008F2339" w:rsidP="00E20FB9">
      <w:pPr>
        <w:spacing w:after="200" w:line="240" w:lineRule="auto"/>
        <w:ind w:firstLine="708"/>
        <w:jc w:val="both"/>
        <w:rPr>
          <w:rFonts w:ascii="Times New Roman" w:eastAsia="Times New Roman" w:hAnsi="Times New Roman" w:cs="Times New Roman"/>
          <w:color w:val="auto"/>
          <w:sz w:val="24"/>
          <w:lang w:val="sr-Cyrl-CS" w:eastAsia="en-GB"/>
        </w:rPr>
      </w:pPr>
      <w:r w:rsidRPr="008F2339">
        <w:rPr>
          <w:rFonts w:ascii="Times New Roman" w:eastAsia="Times New Roman" w:hAnsi="Times New Roman" w:cs="Times New Roman"/>
          <w:color w:val="auto"/>
          <w:sz w:val="24"/>
          <w:lang w:val="sr-Cyrl-CS" w:eastAsia="en-GB"/>
        </w:rPr>
        <w:t>У случају да извођач не испуњава предвиђену динамику, обавезан је да уведе у рад више извршилаца, без права на захтевање повећаних трошкова или посебне накнаде.</w:t>
      </w:r>
    </w:p>
    <w:p w:rsidR="00A2715B" w:rsidRDefault="00A2715B" w:rsidP="00A2715B">
      <w:pPr>
        <w:spacing w:after="200" w:line="276"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7.</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Pr>
          <w:rFonts w:ascii="Times New Roman" w:eastAsia="Times New Roman" w:hAnsi="Times New Roman" w:cs="Times New Roman"/>
          <w:bCs/>
          <w:color w:val="auto"/>
          <w:sz w:val="24"/>
          <w:lang w:val="sr-Cyrl-CS" w:eastAsia="en-GB"/>
        </w:rPr>
        <w:tab/>
      </w:r>
      <w:r w:rsidRPr="00A2715B">
        <w:rPr>
          <w:rFonts w:ascii="Times New Roman" w:eastAsia="Times New Roman" w:hAnsi="Times New Roman" w:cs="Times New Roman"/>
          <w:color w:val="auto"/>
          <w:sz w:val="24"/>
          <w:lang w:val="sr-Cyrl-CS" w:eastAsia="en-GB"/>
        </w:rPr>
        <w:t xml:space="preserve">Уколико извођач не заврши радове који су предмет овог уговора у уговореном року, дужан је да плати наручиоцу уговорну казну у висини </w:t>
      </w:r>
      <w:r w:rsidRPr="00A2715B">
        <w:rPr>
          <w:rFonts w:ascii="Times New Roman" w:eastAsia="Times New Roman" w:hAnsi="Times New Roman" w:cs="Times New Roman"/>
          <w:color w:val="auto"/>
          <w:sz w:val="24"/>
          <w:lang w:val="hr-HR" w:eastAsia="en-GB"/>
        </w:rPr>
        <w:t xml:space="preserve">0,1% </w:t>
      </w:r>
      <w:r w:rsidRPr="00A2715B">
        <w:rPr>
          <w:rFonts w:ascii="Times New Roman" w:eastAsia="Times New Roman" w:hAnsi="Times New Roman" w:cs="Times New Roman"/>
          <w:color w:val="auto"/>
          <w:sz w:val="24"/>
          <w:lang w:val="sr-Cyrl-CS" w:eastAsia="en-GB"/>
        </w:rPr>
        <w:t>од укупно уговорене вредности за сваки дан закашњења, с тим што укупан износ казне не може бити већи од 5% од вредности укупно уговорених радова.</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sidRPr="00A2715B">
        <w:rPr>
          <w:rFonts w:ascii="Times New Roman" w:eastAsia="Times New Roman" w:hAnsi="Times New Roman" w:cs="Times New Roman"/>
          <w:color w:val="auto"/>
          <w:sz w:val="24"/>
          <w:lang w:val="sr-Cyrl-CS" w:eastAsia="en-GB"/>
        </w:rPr>
        <w:t>Наплату уговорне казне наручилац ће извршити, без претходног пристанка извођача, умањењем рачуна наведеног у окончаној ситуацији.</w:t>
      </w:r>
    </w:p>
    <w:p w:rsidR="00A2715B" w:rsidRPr="00A2715B" w:rsidRDefault="00A2715B" w:rsidP="00E20FB9">
      <w:pPr>
        <w:spacing w:after="200" w:line="240" w:lineRule="auto"/>
        <w:ind w:firstLine="708"/>
        <w:jc w:val="both"/>
        <w:rPr>
          <w:rFonts w:ascii="Times New Roman" w:eastAsia="Times New Roman" w:hAnsi="Times New Roman" w:cs="Times New Roman"/>
          <w:color w:val="auto"/>
          <w:sz w:val="24"/>
          <w:lang w:val="sr-Cyrl-CS" w:eastAsia="en-GB"/>
        </w:rPr>
      </w:pPr>
      <w:r w:rsidRPr="00A2715B">
        <w:rPr>
          <w:rFonts w:ascii="Times New Roman" w:eastAsia="Times New Roman" w:hAnsi="Times New Roman" w:cs="Times New Roman"/>
          <w:color w:val="auto"/>
          <w:sz w:val="24"/>
          <w:lang w:val="sr-Cyrl-CS" w:eastAsia="en-GB"/>
        </w:rPr>
        <w:t>Ако је наручилац због кашњења у извођењу или предаји изведених радова претрпео штету која је већа од уговорне казне, може захтевати накнаду штете, односно поред уговорне казне и разлику до пуног износа претрпљене штете. Постојање и износ штете наручилац мора да докаже.</w:t>
      </w:r>
    </w:p>
    <w:p w:rsidR="00A2715B" w:rsidRDefault="00A2715B" w:rsidP="00CB0440">
      <w:pPr>
        <w:spacing w:after="200" w:line="240" w:lineRule="auto"/>
        <w:ind w:firstLine="708"/>
        <w:jc w:val="center"/>
        <w:rPr>
          <w:rFonts w:ascii="Times New Roman" w:eastAsia="Times New Roman" w:hAnsi="Times New Roman" w:cs="Times New Roman"/>
          <w:bCs/>
          <w:color w:val="auto"/>
          <w:sz w:val="24"/>
          <w:lang w:val="sr-Cyrl-CS" w:eastAsia="en-GB"/>
        </w:rPr>
      </w:pPr>
      <w:r>
        <w:rPr>
          <w:rFonts w:ascii="Times New Roman" w:eastAsia="Times New Roman" w:hAnsi="Times New Roman" w:cs="Times New Roman"/>
          <w:bCs/>
          <w:color w:val="auto"/>
          <w:sz w:val="24"/>
          <w:lang w:val="sr-Cyrl-CS" w:eastAsia="en-GB"/>
        </w:rPr>
        <w:t>Члан 8.</w:t>
      </w:r>
    </w:p>
    <w:p w:rsidR="00A2715B" w:rsidRPr="00A2715B" w:rsidRDefault="00A2715B" w:rsidP="00E20FB9">
      <w:pPr>
        <w:spacing w:after="200" w:line="240" w:lineRule="auto"/>
        <w:ind w:firstLine="360"/>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bCs/>
          <w:color w:val="auto"/>
          <w:sz w:val="24"/>
          <w:szCs w:val="24"/>
          <w:lang w:val="sr-Cyrl-CS" w:eastAsia="en-GB"/>
        </w:rPr>
        <w:tab/>
      </w:r>
      <w:r w:rsidRPr="00A2715B">
        <w:rPr>
          <w:rFonts w:ascii="Times New Roman" w:eastAsia="Times New Roman" w:hAnsi="Times New Roman" w:cs="Times New Roman"/>
          <w:color w:val="auto"/>
          <w:sz w:val="24"/>
          <w:szCs w:val="24"/>
          <w:lang w:val="sr-Cyrl-CS" w:eastAsia="en-GB"/>
        </w:rPr>
        <w:t>Извођач се обавезује :</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пре почетка радова наручиоцу достави решење о именовању одговорног извођача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испуни све уговорене обавезе стручно, квалитетно, према важећим стандардима за ту врсту посла и у уговореном року;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обезбеди довољну радну снагу на градилишту и благовремену испоруку уговореног материјала потребну за извођење уговором преузетих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обезбеди безбедност свих лица на градилишту, као и одговарајуће обезбеђење складишта својих материјала и слично, тако да се наручилац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lastRenderedPageBreak/>
        <w:t>да се строго придржава мера заштите на раду;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омогући вршење стручног надзора на објекту;</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уредно води све књиге предвиђене законом и другим прописима Републике Србије, који регулишу ову област;</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по завршеним радовима одмах обавести наручиоца да је завршио радове и да је спреман за њихов пријем;</w:t>
      </w:r>
    </w:p>
    <w:p w:rsidR="00A2715B" w:rsidRPr="00A2715B" w:rsidRDefault="00A2715B" w:rsidP="00E20FB9">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да сноси трошкове накнадних прегледа комисије за пријем радова уколико се утврде неправилности и недостаци</w:t>
      </w:r>
    </w:p>
    <w:p w:rsidR="00E20FB9" w:rsidRPr="00422DEE" w:rsidRDefault="00A2715B" w:rsidP="00422DEE">
      <w:pPr>
        <w:widowControl w:val="0"/>
        <w:numPr>
          <w:ilvl w:val="0"/>
          <w:numId w:val="27"/>
        </w:numPr>
        <w:tabs>
          <w:tab w:val="left" w:pos="0"/>
        </w:tabs>
        <w:spacing w:after="200" w:line="240" w:lineRule="auto"/>
        <w:ind w:left="720"/>
        <w:jc w:val="both"/>
        <w:rPr>
          <w:rFonts w:ascii="Times New Roman" w:eastAsia="Times New Roman" w:hAnsi="Times New Roman" w:cs="Times New Roman"/>
          <w:color w:val="auto"/>
          <w:sz w:val="24"/>
          <w:szCs w:val="24"/>
          <w:lang w:val="en-GB" w:eastAsia="en-GB"/>
        </w:rPr>
      </w:pPr>
      <w:r w:rsidRPr="00A2715B">
        <w:rPr>
          <w:rFonts w:ascii="Times New Roman" w:eastAsia="Times New Roman" w:hAnsi="Times New Roman" w:cs="Times New Roman"/>
          <w:color w:val="auto"/>
          <w:sz w:val="24"/>
          <w:szCs w:val="24"/>
          <w:lang w:val="sr-Cyrl-CS" w:eastAsia="en-GB"/>
        </w:rPr>
        <w:t xml:space="preserve">да гарантује квалитет изведених радова, употребљеног материјала и опреме, с тим да отклањању недостатка у гарантном року за изведене радове извођач мора да приступи у року од </w:t>
      </w:r>
      <w:r w:rsidRPr="00A2715B">
        <w:rPr>
          <w:rFonts w:ascii="Times New Roman" w:eastAsia="Times New Roman" w:hAnsi="Times New Roman" w:cs="Times New Roman"/>
          <w:color w:val="auto"/>
          <w:sz w:val="24"/>
          <w:szCs w:val="24"/>
          <w:lang w:val="hr-HR" w:eastAsia="en-GB"/>
        </w:rPr>
        <w:t xml:space="preserve">5 </w:t>
      </w:r>
      <w:r w:rsidRPr="00A2715B">
        <w:rPr>
          <w:rFonts w:ascii="Times New Roman" w:eastAsia="Times New Roman" w:hAnsi="Times New Roman" w:cs="Times New Roman"/>
          <w:color w:val="auto"/>
          <w:sz w:val="24"/>
          <w:szCs w:val="24"/>
          <w:lang w:val="sr-Cyrl-CS" w:eastAsia="en-GB"/>
        </w:rPr>
        <w:t>дана по пријему писменог позива од стране наручиоца.</w:t>
      </w:r>
    </w:p>
    <w:p w:rsidR="00422DEE" w:rsidRPr="00422DEE" w:rsidRDefault="00422DEE" w:rsidP="00422DEE">
      <w:pPr>
        <w:widowControl w:val="0"/>
        <w:tabs>
          <w:tab w:val="left" w:pos="0"/>
        </w:tabs>
        <w:spacing w:after="200" w:line="240" w:lineRule="auto"/>
        <w:ind w:left="720"/>
        <w:jc w:val="both"/>
        <w:rPr>
          <w:rFonts w:ascii="Times New Roman" w:eastAsia="Times New Roman" w:hAnsi="Times New Roman" w:cs="Times New Roman"/>
          <w:color w:val="auto"/>
          <w:sz w:val="24"/>
          <w:szCs w:val="24"/>
          <w:lang w:val="en-GB" w:eastAsia="en-GB"/>
        </w:rPr>
      </w:pPr>
    </w:p>
    <w:p w:rsidR="00A2715B" w:rsidRPr="00CB0440" w:rsidRDefault="00A2715B" w:rsidP="00A2715B">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hr-HR" w:eastAsia="en-GB"/>
        </w:rPr>
        <w:t>9.</w:t>
      </w:r>
    </w:p>
    <w:p w:rsidR="00A2715B" w:rsidRPr="00A2715B" w:rsidRDefault="00A2715B" w:rsidP="0061662E">
      <w:pPr>
        <w:spacing w:after="0" w:line="240" w:lineRule="auto"/>
        <w:ind w:firstLine="708"/>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Надзор над извођењем радова биће одређен од стране наручиоца посебним решењем.</w:t>
      </w:r>
    </w:p>
    <w:p w:rsidR="00422DEE" w:rsidRPr="00422DEE" w:rsidRDefault="00A2715B" w:rsidP="0061662E">
      <w:pPr>
        <w:spacing w:after="0" w:line="240" w:lineRule="auto"/>
        <w:ind w:firstLine="708"/>
        <w:jc w:val="both"/>
        <w:rPr>
          <w:rFonts w:ascii="Times New Roman" w:eastAsia="Times New Roman" w:hAnsi="Times New Roman" w:cs="Times New Roman"/>
          <w:color w:val="auto"/>
          <w:sz w:val="24"/>
          <w:szCs w:val="24"/>
          <w:lang w:val="sr-Cyrl-CS" w:eastAsia="en-GB"/>
        </w:rPr>
      </w:pPr>
      <w:r w:rsidRPr="00A2715B">
        <w:rPr>
          <w:rFonts w:ascii="Times New Roman" w:eastAsia="Times New Roman" w:hAnsi="Times New Roman" w:cs="Times New Roman"/>
          <w:color w:val="auto"/>
          <w:sz w:val="24"/>
          <w:szCs w:val="24"/>
          <w:lang w:val="sr-Cyrl-CS" w:eastAsia="en-GB"/>
        </w:rPr>
        <w:t>Стручни надзор пуноправно заступа наручиоца и у његово име и за његов рачун може да предузима све радње у вези са предметом овог уговора, а у складу са одредбама Закона о планирању и изградњи.</w:t>
      </w:r>
    </w:p>
    <w:p w:rsidR="00A2715B" w:rsidRPr="00CB0440" w:rsidRDefault="00A2715B" w:rsidP="00A2715B">
      <w:pPr>
        <w:spacing w:after="200" w:line="276" w:lineRule="auto"/>
        <w:jc w:val="center"/>
        <w:rPr>
          <w:rFonts w:ascii="Times New Roman" w:eastAsia="Arial" w:hAnsi="Times New Roman" w:cs="Times New Roman"/>
          <w:bCs/>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hr-HR" w:eastAsia="en-GB"/>
        </w:rPr>
        <w:t>1</w:t>
      </w:r>
      <w:r w:rsidRPr="00CB0440">
        <w:rPr>
          <w:rFonts w:ascii="Times New Roman" w:eastAsia="Times New Roman" w:hAnsi="Times New Roman" w:cs="Times New Roman"/>
          <w:bCs/>
          <w:color w:val="auto"/>
          <w:sz w:val="24"/>
          <w:szCs w:val="24"/>
          <w:lang w:val="en-GB" w:eastAsia="en-GB"/>
        </w:rPr>
        <w:t>0</w:t>
      </w:r>
      <w:r w:rsidRPr="00CB0440">
        <w:rPr>
          <w:rFonts w:ascii="Times New Roman" w:eastAsia="Times New Roman" w:hAnsi="Times New Roman" w:cs="Times New Roman"/>
          <w:bCs/>
          <w:color w:val="auto"/>
          <w:sz w:val="24"/>
          <w:szCs w:val="24"/>
          <w:lang w:val="hr-HR" w:eastAsia="en-GB"/>
        </w:rPr>
        <w:t>.</w:t>
      </w:r>
    </w:p>
    <w:p w:rsidR="00A2715B" w:rsidRPr="00A2715B" w:rsidRDefault="00A2715B" w:rsidP="00E20FB9">
      <w:pPr>
        <w:spacing w:line="240" w:lineRule="auto"/>
        <w:ind w:firstLine="720"/>
        <w:jc w:val="both"/>
        <w:rPr>
          <w:rFonts w:ascii="Times New Roman" w:eastAsia="TimesNewRomanPSMT" w:hAnsi="Times New Roman" w:cs="Times New Roman"/>
          <w:bCs/>
          <w:iCs/>
          <w:kern w:val="2"/>
          <w:sz w:val="24"/>
          <w:szCs w:val="24"/>
        </w:rPr>
      </w:pPr>
      <w:r w:rsidRPr="00A2715B">
        <w:rPr>
          <w:rFonts w:ascii="Times New Roman" w:eastAsia="TimesNewRomanPSMT" w:hAnsi="Times New Roman" w:cs="Times New Roman"/>
          <w:b/>
          <w:bCs/>
          <w:iCs/>
          <w:kern w:val="2"/>
          <w:sz w:val="24"/>
          <w:szCs w:val="24"/>
        </w:rPr>
        <w:t xml:space="preserve"> </w:t>
      </w:r>
      <w:r w:rsidRPr="00A2715B">
        <w:rPr>
          <w:rFonts w:ascii="Times New Roman" w:hAnsi="Times New Roman" w:cs="Times New Roman"/>
          <w:b/>
          <w:kern w:val="2"/>
          <w:sz w:val="24"/>
          <w:szCs w:val="24"/>
        </w:rPr>
        <w:t>Изабрани понуђач</w:t>
      </w:r>
      <w:r w:rsidRPr="00A2715B">
        <w:rPr>
          <w:rFonts w:ascii="Times New Roman" w:hAnsi="Times New Roman" w:cs="Times New Roman"/>
          <w:kern w:val="2"/>
          <w:sz w:val="24"/>
          <w:szCs w:val="24"/>
        </w:rPr>
        <w:t xml:space="preserve"> се обавезује да </w:t>
      </w:r>
      <w:r w:rsidRPr="006106C4">
        <w:rPr>
          <w:rFonts w:ascii="Times New Roman" w:hAnsi="Times New Roman" w:cs="Times New Roman"/>
          <w:kern w:val="2"/>
          <w:sz w:val="24"/>
          <w:szCs w:val="24"/>
        </w:rPr>
        <w:t>у тренутку закључења уговора</w:t>
      </w:r>
      <w:r w:rsidRPr="00A2715B">
        <w:rPr>
          <w:rFonts w:ascii="Times New Roman" w:hAnsi="Times New Roman" w:cs="Times New Roman"/>
          <w:kern w:val="2"/>
          <w:sz w:val="24"/>
          <w:szCs w:val="24"/>
        </w:rPr>
        <w:t xml:space="preserve"> наручиоцу достави</w:t>
      </w:r>
      <w:r w:rsidRPr="00A2715B">
        <w:rPr>
          <w:rFonts w:ascii="Times New Roman" w:eastAsia="TimesNewRomanPSMT" w:hAnsi="Times New Roman" w:cs="Times New Roman"/>
          <w:b/>
          <w:bCs/>
          <w:iCs/>
          <w:kern w:val="2"/>
          <w:sz w:val="24"/>
          <w:szCs w:val="24"/>
        </w:rPr>
        <w:t xml:space="preserve"> </w:t>
      </w:r>
      <w:r w:rsidRPr="00A2715B">
        <w:rPr>
          <w:rFonts w:ascii="Times New Roman" w:eastAsia="TimesNewRomanPSMT" w:hAnsi="Times New Roman" w:cs="Times New Roman"/>
          <w:bCs/>
          <w:iCs/>
          <w:kern w:val="2"/>
          <w:sz w:val="24"/>
          <w:szCs w:val="24"/>
        </w:rPr>
        <w:t xml:space="preserve">и то бланко сопствену меницу </w:t>
      </w:r>
      <w:r w:rsidRPr="00A2715B">
        <w:rPr>
          <w:rFonts w:ascii="Times New Roman" w:eastAsia="TimesNewRomanPSMT" w:hAnsi="Times New Roman" w:cs="Times New Roman"/>
          <w:b/>
          <w:bCs/>
          <w:iCs/>
          <w:kern w:val="2"/>
          <w:sz w:val="24"/>
          <w:szCs w:val="24"/>
        </w:rPr>
        <w:t>за добро извршење посла,</w:t>
      </w:r>
      <w:r w:rsidRPr="00A2715B">
        <w:rPr>
          <w:rFonts w:ascii="Times New Roman" w:eastAsia="TimesNewRomanPSMT" w:hAnsi="Times New Roman" w:cs="Times New Roman"/>
          <w:bCs/>
          <w:iCs/>
          <w:kern w:val="2"/>
          <w:sz w:val="24"/>
          <w:szCs w:val="24"/>
        </w:rPr>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w:t>
      </w:r>
      <w:r w:rsidRPr="00A2715B">
        <w:rPr>
          <w:rFonts w:ascii="Times New Roman" w:eastAsia="TimesNewRomanPSMT" w:hAnsi="Times New Roman" w:cs="Times New Roman"/>
          <w:b/>
          <w:bCs/>
          <w:iCs/>
          <w:kern w:val="2"/>
          <w:sz w:val="24"/>
          <w:szCs w:val="24"/>
          <w:lang w:val="ru-RU"/>
        </w:rPr>
        <w:t>10</w:t>
      </w:r>
      <w:r w:rsidRPr="00A2715B">
        <w:rPr>
          <w:rFonts w:ascii="Times New Roman" w:eastAsia="TimesNewRomanPSMT" w:hAnsi="Times New Roman" w:cs="Times New Roman"/>
          <w:b/>
          <w:bCs/>
          <w:iCs/>
          <w:kern w:val="2"/>
          <w:sz w:val="24"/>
          <w:szCs w:val="24"/>
        </w:rPr>
        <w:t xml:space="preserve">% од укупне вредности </w:t>
      </w:r>
      <w:r w:rsidRPr="00A2715B">
        <w:rPr>
          <w:rFonts w:ascii="Times New Roman" w:eastAsia="TimesNewRomanPSMT" w:hAnsi="Times New Roman" w:cs="Times New Roman"/>
          <w:b/>
          <w:bCs/>
          <w:iCs/>
          <w:kern w:val="2"/>
          <w:sz w:val="24"/>
          <w:szCs w:val="24"/>
          <w:lang w:val="sr-Cyrl-CS"/>
        </w:rPr>
        <w:t>уговора</w:t>
      </w:r>
      <w:r w:rsidRPr="00A2715B">
        <w:rPr>
          <w:rFonts w:ascii="Times New Roman" w:eastAsia="TimesNewRomanPSMT" w:hAnsi="Times New Roman" w:cs="Times New Roman"/>
          <w:b/>
          <w:bCs/>
          <w:iCs/>
          <w:kern w:val="2"/>
          <w:sz w:val="24"/>
          <w:szCs w:val="24"/>
        </w:rPr>
        <w:t xml:space="preserve"> без ПДВ-а.</w:t>
      </w:r>
      <w:r w:rsidRPr="00A2715B">
        <w:rPr>
          <w:rFonts w:ascii="Times New Roman" w:eastAsia="TimesNewRomanPSMT" w:hAnsi="Times New Roman" w:cs="Times New Roman"/>
          <w:bCs/>
          <w:iCs/>
          <w:kern w:val="2"/>
          <w:sz w:val="24"/>
          <w:szCs w:val="24"/>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Pr="00A2715B">
        <w:rPr>
          <w:rFonts w:ascii="Times New Roman" w:eastAsia="TimesNewRomanPSMT" w:hAnsi="Times New Roman" w:cs="Times New Roman"/>
          <w:bCs/>
          <w:iCs/>
          <w:color w:val="auto"/>
          <w:sz w:val="24"/>
          <w:szCs w:val="24"/>
        </w:rPr>
        <w:t xml:space="preserve">30 (тридесет) дана дужи од истека рока за коначно извршење посла. Ако се за време трајања уговора промене рокови за извршење уговорне обавезе, важност </w:t>
      </w:r>
      <w:r w:rsidRPr="00A2715B">
        <w:rPr>
          <w:rFonts w:ascii="Times New Roman" w:eastAsia="TimesNewRomanPSMT" w:hAnsi="Times New Roman" w:cs="Times New Roman"/>
          <w:bCs/>
          <w:iCs/>
          <w:color w:val="auto"/>
          <w:sz w:val="24"/>
          <w:szCs w:val="24"/>
          <w:lang w:val="sr-Cyrl-RS"/>
        </w:rPr>
        <w:t>менице</w:t>
      </w:r>
      <w:r w:rsidRPr="00A2715B">
        <w:rPr>
          <w:rFonts w:ascii="Times New Roman" w:eastAsia="TimesNewRomanPSMT" w:hAnsi="Times New Roman" w:cs="Times New Roman"/>
          <w:bCs/>
          <w:iCs/>
          <w:color w:val="auto"/>
          <w:sz w:val="24"/>
          <w:szCs w:val="24"/>
        </w:rPr>
        <w:t xml:space="preserve"> за добро извршење посла мора да се продужи. </w:t>
      </w:r>
      <w:r w:rsidRPr="00A2715B">
        <w:rPr>
          <w:rFonts w:ascii="Times New Roman" w:hAnsi="Times New Roman" w:cs="Times New Roman"/>
          <w:iCs/>
          <w:color w:val="auto"/>
          <w:sz w:val="24"/>
          <w:szCs w:val="24"/>
        </w:rPr>
        <w:t xml:space="preserve">Наручилац ће уновчити </w:t>
      </w:r>
      <w:r w:rsidRPr="00A2715B">
        <w:rPr>
          <w:rFonts w:ascii="Times New Roman" w:hAnsi="Times New Roman" w:cs="Times New Roman"/>
          <w:iCs/>
          <w:color w:val="auto"/>
          <w:sz w:val="24"/>
          <w:szCs w:val="24"/>
          <w:lang w:val="sr-Cyrl-RS"/>
        </w:rPr>
        <w:t>меницу</w:t>
      </w:r>
      <w:r w:rsidRPr="00A2715B">
        <w:rPr>
          <w:rFonts w:ascii="Times New Roman" w:hAnsi="Times New Roman" w:cs="Times New Roman"/>
          <w:iCs/>
          <w:color w:val="auto"/>
          <w:sz w:val="24"/>
          <w:szCs w:val="24"/>
        </w:rPr>
        <w:t xml:space="preserve"> за добро извршење посла у случају да понуђач не буде извршавао своје уговорне обавезе у роковима и на начин предвиђен уговором.</w:t>
      </w:r>
      <w:r w:rsidRPr="00A2715B">
        <w:rPr>
          <w:rFonts w:ascii="Times New Roman" w:eastAsia="TimesNewRomanPSMT" w:hAnsi="Times New Roman" w:cs="Times New Roman"/>
          <w:bCs/>
          <w:iCs/>
          <w:color w:val="auto"/>
          <w:sz w:val="24"/>
          <w:szCs w:val="24"/>
          <w:lang w:val="sr-Cyrl-CS"/>
        </w:rPr>
        <w:t xml:space="preserve"> </w:t>
      </w:r>
    </w:p>
    <w:p w:rsidR="00A2715B" w:rsidRPr="00A2715B" w:rsidRDefault="00A2715B" w:rsidP="00E20FB9">
      <w:pPr>
        <w:spacing w:line="240" w:lineRule="auto"/>
        <w:jc w:val="both"/>
        <w:rPr>
          <w:rFonts w:ascii="Times New Roman" w:hAnsi="Times New Roman" w:cs="Times New Roman"/>
          <w:i/>
          <w:iCs/>
          <w:sz w:val="24"/>
          <w:szCs w:val="24"/>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A2715B" w:rsidRPr="00A2715B" w:rsidRDefault="00A2715B" w:rsidP="00E20FB9">
      <w:pPr>
        <w:spacing w:line="240" w:lineRule="auto"/>
        <w:rPr>
          <w:rFonts w:ascii="Times New Roman" w:eastAsia="TimesNewRomanPSMT" w:hAnsi="Times New Roman" w:cs="Times New Roman"/>
          <w:bCs/>
          <w:iCs/>
          <w:kern w:val="2"/>
          <w:sz w:val="24"/>
          <w:szCs w:val="24"/>
          <w:highlight w:val="yellow"/>
          <w:lang w:val="sr-Cyrl-CS"/>
        </w:rPr>
      </w:pPr>
    </w:p>
    <w:p w:rsidR="00A2715B" w:rsidRPr="00A2715B" w:rsidRDefault="00A2715B" w:rsidP="00E20FB9">
      <w:pPr>
        <w:pStyle w:val="Default"/>
        <w:ind w:firstLine="720"/>
        <w:jc w:val="both"/>
        <w:rPr>
          <w:lang w:val="en-GB"/>
        </w:rPr>
      </w:pPr>
      <w:r w:rsidRPr="00A2715B">
        <w:rPr>
          <w:b/>
        </w:rPr>
        <w:lastRenderedPageBreak/>
        <w:t>Изабрани Извођач</w:t>
      </w:r>
      <w:r w:rsidRPr="00A2715B">
        <w:t xml:space="preserve"> се обавезује </w:t>
      </w:r>
      <w:r w:rsidRPr="006106C4">
        <w:t>да у тренутку примопредаје предмета јавне</w:t>
      </w:r>
      <w:r w:rsidRPr="00A2715B">
        <w:t xml:space="preserve"> набавке преда наручиоцу бланко сопствену меницу </w:t>
      </w:r>
      <w:r w:rsidRPr="00A2715B">
        <w:rPr>
          <w:b/>
        </w:rPr>
        <w:t>за отклањање недостатака у гарантном року</w:t>
      </w:r>
      <w:r w:rsidRPr="00A2715B">
        <w:t xml:space="preserve">,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Меница мора бити са клаузулама </w:t>
      </w:r>
      <w:r w:rsidRPr="00A2715B">
        <w:rPr>
          <w:b/>
          <w:bCs/>
          <w:i/>
          <w:iCs/>
        </w:rPr>
        <w:t xml:space="preserve">– </w:t>
      </w:r>
      <w:r w:rsidRPr="00A2715B">
        <w:t xml:space="preserve">безусловна, неопозива, наплатива на први позив и без права на приговор у корист Наручиоца, у вредности од 10% од уговорене вредности радова без пдв-а, са роком важења 5 (пет) дана дужим од гарантног рока. </w:t>
      </w:r>
    </w:p>
    <w:p w:rsidR="00A2715B" w:rsidRDefault="00A2715B" w:rsidP="00E20FB9">
      <w:pPr>
        <w:spacing w:line="240" w:lineRule="auto"/>
        <w:jc w:val="both"/>
        <w:rPr>
          <w:rFonts w:ascii="Times New Roman" w:hAnsi="Times New Roman" w:cs="Times New Roman"/>
          <w:iCs/>
          <w:sz w:val="24"/>
          <w:szCs w:val="24"/>
          <w:lang w:val="ru-RU"/>
        </w:rPr>
      </w:pPr>
      <w:r w:rsidRPr="00A2715B">
        <w:rPr>
          <w:rFonts w:ascii="Times New Roman" w:hAnsi="Times New Roman" w:cs="Times New Roman"/>
          <w:bCs/>
          <w:sz w:val="24"/>
          <w:szCs w:val="24"/>
        </w:rPr>
        <w:t xml:space="preserve">Менично </w:t>
      </w:r>
      <w:r w:rsidRPr="00A2715B">
        <w:rPr>
          <w:rFonts w:ascii="Times New Roman" w:hAnsi="Times New Roman" w:cs="Times New Roman"/>
          <w:bCs/>
          <w:sz w:val="24"/>
          <w:szCs w:val="24"/>
          <w:lang w:val="sr-Cyrl-RS"/>
        </w:rPr>
        <w:t xml:space="preserve">писмо - </w:t>
      </w:r>
      <w:r w:rsidRPr="00A2715B">
        <w:rPr>
          <w:rFonts w:ascii="Times New Roman" w:hAnsi="Times New Roman" w:cs="Times New Roman"/>
          <w:bCs/>
          <w:sz w:val="24"/>
          <w:szCs w:val="24"/>
        </w:rPr>
        <w:t>овлашћење треба да гласи на</w:t>
      </w:r>
      <w:r w:rsidRPr="00A2715B">
        <w:rPr>
          <w:rFonts w:ascii="Times New Roman" w:hAnsi="Times New Roman" w:cs="Times New Roman"/>
          <w:sz w:val="24"/>
          <w:szCs w:val="24"/>
        </w:rPr>
        <w:t xml:space="preserve">: </w:t>
      </w:r>
      <w:r>
        <w:rPr>
          <w:rFonts w:ascii="Times New Roman" w:hAnsi="Times New Roman" w:cs="Times New Roman"/>
          <w:iCs/>
          <w:sz w:val="24"/>
          <w:szCs w:val="24"/>
          <w:lang w:val="sr-Cyrl-RS"/>
        </w:rPr>
        <w:t>ЈКП „РАВНО 2014</w:t>
      </w:r>
      <w:proofErr w:type="gramStart"/>
      <w:r>
        <w:rPr>
          <w:rFonts w:ascii="Times New Roman" w:hAnsi="Times New Roman" w:cs="Times New Roman"/>
          <w:iCs/>
          <w:sz w:val="24"/>
          <w:szCs w:val="24"/>
          <w:lang w:val="sr-Cyrl-RS"/>
        </w:rPr>
        <w:t>“</w:t>
      </w:r>
      <w:r w:rsidRPr="00A2715B">
        <w:rPr>
          <w:rFonts w:ascii="Times New Roman" w:hAnsi="Times New Roman" w:cs="Times New Roman"/>
          <w:iCs/>
          <w:sz w:val="24"/>
          <w:szCs w:val="24"/>
        </w:rPr>
        <w:t xml:space="preserve"> Ћуприја</w:t>
      </w:r>
      <w:proofErr w:type="gramEnd"/>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у</w:t>
      </w:r>
      <w:r>
        <w:rPr>
          <w:rFonts w:ascii="Times New Roman" w:hAnsi="Times New Roman" w:cs="Times New Roman"/>
          <w:iCs/>
          <w:sz w:val="24"/>
          <w:szCs w:val="24"/>
          <w:lang w:val="sr-Cyrl-RS"/>
        </w:rPr>
        <w:t>лица : Гробљанска бб</w:t>
      </w:r>
      <w:r w:rsidRPr="00A2715B">
        <w:rPr>
          <w:rFonts w:ascii="Times New Roman" w:hAnsi="Times New Roman" w:cs="Times New Roman"/>
          <w:iCs/>
          <w:sz w:val="24"/>
          <w:szCs w:val="24"/>
        </w:rPr>
        <w:t xml:space="preserve">, </w:t>
      </w:r>
      <w:r w:rsidRPr="00A2715B">
        <w:rPr>
          <w:rFonts w:ascii="Times New Roman" w:hAnsi="Times New Roman" w:cs="Times New Roman"/>
          <w:i/>
          <w:iCs/>
          <w:sz w:val="24"/>
          <w:szCs w:val="24"/>
          <w:lang w:val="sr-Cyrl-RS"/>
        </w:rPr>
        <w:t xml:space="preserve"> </w:t>
      </w:r>
      <w:r w:rsidRPr="00A2715B">
        <w:rPr>
          <w:rFonts w:ascii="Times New Roman" w:hAnsi="Times New Roman" w:cs="Times New Roman"/>
          <w:iCs/>
          <w:sz w:val="24"/>
          <w:szCs w:val="24"/>
        </w:rPr>
        <w:t xml:space="preserve">ПИБ: </w:t>
      </w:r>
      <w:r>
        <w:rPr>
          <w:rFonts w:ascii="Times New Roman" w:hAnsi="Times New Roman" w:cs="Times New Roman"/>
          <w:iCs/>
          <w:sz w:val="24"/>
          <w:szCs w:val="24"/>
          <w:lang w:val="sr-Cyrl-RS"/>
        </w:rPr>
        <w:t>108569318</w:t>
      </w:r>
      <w:r w:rsidRPr="00A2715B">
        <w:rPr>
          <w:rFonts w:ascii="Times New Roman" w:hAnsi="Times New Roman" w:cs="Times New Roman"/>
          <w:iCs/>
          <w:sz w:val="24"/>
          <w:szCs w:val="24"/>
        </w:rPr>
        <w:t xml:space="preserve"> Матични број: </w:t>
      </w:r>
      <w:r>
        <w:rPr>
          <w:rFonts w:ascii="Times New Roman" w:hAnsi="Times New Roman" w:cs="Times New Roman"/>
          <w:iCs/>
          <w:sz w:val="24"/>
          <w:szCs w:val="24"/>
          <w:lang w:val="ru-RU"/>
        </w:rPr>
        <w:t>21025372</w:t>
      </w:r>
    </w:p>
    <w:p w:rsidR="00422DEE" w:rsidRPr="00CB0440" w:rsidRDefault="00422DEE" w:rsidP="00E20FB9">
      <w:pPr>
        <w:spacing w:line="240" w:lineRule="auto"/>
        <w:jc w:val="both"/>
        <w:rPr>
          <w:rFonts w:ascii="Times New Roman" w:hAnsi="Times New Roman" w:cs="Times New Roman"/>
          <w:i/>
          <w:iCs/>
          <w:sz w:val="24"/>
          <w:szCs w:val="24"/>
        </w:rPr>
      </w:pPr>
    </w:p>
    <w:p w:rsidR="00F0101C" w:rsidRPr="00CB0440" w:rsidRDefault="00F0101C" w:rsidP="00E20FB9">
      <w:pPr>
        <w:spacing w:after="200" w:line="240" w:lineRule="auto"/>
        <w:jc w:val="center"/>
        <w:rPr>
          <w:rFonts w:ascii="Times New Roman" w:eastAsia="Times New Roman" w:hAnsi="Times New Roman" w:cs="Times New Roman"/>
          <w:color w:val="auto"/>
          <w:sz w:val="24"/>
          <w:szCs w:val="24"/>
          <w:shd w:val="clear" w:color="auto" w:fill="FFFFFF"/>
          <w:lang w:eastAsia="en-GB"/>
        </w:rPr>
      </w:pPr>
      <w:r w:rsidRPr="00CB0440">
        <w:rPr>
          <w:rFonts w:ascii="Times New Roman" w:eastAsia="Times New Roman" w:hAnsi="Times New Roman" w:cs="Times New Roman"/>
          <w:bCs/>
          <w:color w:val="auto"/>
          <w:sz w:val="24"/>
          <w:szCs w:val="24"/>
          <w:shd w:val="clear" w:color="auto" w:fill="FFFFFF"/>
          <w:lang w:val="sr-Cyrl-CS" w:eastAsia="en-GB"/>
        </w:rPr>
        <w:t xml:space="preserve">Члан </w:t>
      </w:r>
      <w:r w:rsidRPr="00CB0440">
        <w:rPr>
          <w:rFonts w:ascii="Times New Roman" w:eastAsia="Times New Roman" w:hAnsi="Times New Roman" w:cs="Times New Roman"/>
          <w:bCs/>
          <w:color w:val="auto"/>
          <w:sz w:val="24"/>
          <w:szCs w:val="24"/>
          <w:shd w:val="clear" w:color="auto" w:fill="FFFFFF"/>
          <w:lang w:val="hr-HR" w:eastAsia="en-GB"/>
        </w:rPr>
        <w:t>1</w:t>
      </w:r>
      <w:r w:rsidRPr="00CB0440">
        <w:rPr>
          <w:rFonts w:ascii="Times New Roman" w:eastAsia="Times New Roman" w:hAnsi="Times New Roman" w:cs="Times New Roman"/>
          <w:bCs/>
          <w:color w:val="auto"/>
          <w:sz w:val="24"/>
          <w:szCs w:val="24"/>
          <w:shd w:val="clear" w:color="auto" w:fill="FFFFFF"/>
          <w:lang w:val="en-GB" w:eastAsia="en-GB"/>
        </w:rPr>
        <w:t>1</w:t>
      </w:r>
      <w:r w:rsidRPr="00CB0440">
        <w:rPr>
          <w:rFonts w:ascii="Times New Roman" w:eastAsia="Times New Roman" w:hAnsi="Times New Roman" w:cs="Times New Roman"/>
          <w:bCs/>
          <w:color w:val="auto"/>
          <w:sz w:val="24"/>
          <w:szCs w:val="24"/>
          <w:shd w:val="clear" w:color="auto" w:fill="FFFFFF"/>
          <w:lang w:val="sr-Cyrl-CS" w:eastAsia="en-GB"/>
        </w:rPr>
        <w:t>.</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shd w:val="clear" w:color="auto" w:fill="FFFFFF"/>
          <w:lang w:val="sr-Cyrl-CS" w:eastAsia="en-GB"/>
        </w:rPr>
      </w:pPr>
      <w:r w:rsidRPr="003175F8">
        <w:rPr>
          <w:rFonts w:ascii="Times New Roman" w:eastAsia="Times New Roman" w:hAnsi="Times New Roman" w:cs="Times New Roman"/>
          <w:color w:val="auto"/>
          <w:sz w:val="24"/>
          <w:szCs w:val="24"/>
          <w:shd w:val="clear" w:color="auto" w:fill="FFFFFF"/>
          <w:lang w:val="sr-Cyrl-CS" w:eastAsia="en-GB"/>
        </w:rPr>
        <w:t>Извођач радова је дужан да у након закључења уговора осигура радове, раднике, материјал и опрему од уобичајених ризика до њихове пуне вредности (осигурање објекта у изградњи).</w:t>
      </w:r>
    </w:p>
    <w:p w:rsidR="00CB0440" w:rsidRPr="00810F29" w:rsidRDefault="00F0101C" w:rsidP="00E20FB9">
      <w:pPr>
        <w:spacing w:after="200" w:line="240" w:lineRule="auto"/>
        <w:ind w:firstLine="708"/>
        <w:jc w:val="both"/>
        <w:rPr>
          <w:rFonts w:ascii="Times New Roman" w:eastAsia="Times New Roman" w:hAnsi="Times New Roman" w:cs="Times New Roman"/>
          <w:color w:val="auto"/>
          <w:sz w:val="24"/>
          <w:szCs w:val="24"/>
          <w:shd w:val="clear" w:color="auto" w:fill="FFFFFF"/>
          <w:lang w:val="sr-Cyrl-CS" w:eastAsia="en-GB"/>
        </w:rPr>
      </w:pPr>
      <w:r w:rsidRPr="003175F8">
        <w:rPr>
          <w:rFonts w:ascii="Times New Roman" w:eastAsia="Times New Roman" w:hAnsi="Times New Roman" w:cs="Times New Roman"/>
          <w:color w:val="auto"/>
          <w:sz w:val="24"/>
          <w:szCs w:val="24"/>
          <w:shd w:val="clear" w:color="auto" w:fill="FFFFFF"/>
          <w:lang w:val="sr-Cyrl-CS" w:eastAsia="en-GB"/>
        </w:rPr>
        <w:t>Извођач је обавезан да спроводи све потребне мере заштите на раду, као и противпожарне заштите и заштите животне средине.</w:t>
      </w:r>
    </w:p>
    <w:p w:rsidR="00F0101C" w:rsidRPr="00CB0440" w:rsidRDefault="00F0101C" w:rsidP="00CB0440">
      <w:pPr>
        <w:jc w:val="center"/>
        <w:rPr>
          <w:rStyle w:val="FontStyle82"/>
          <w:rFonts w:ascii="Times New Roman" w:hAnsi="Times New Roman" w:cs="Times New Roman"/>
          <w:bCs/>
          <w:sz w:val="24"/>
          <w:szCs w:val="24"/>
          <w:lang w:val="sr-Cyrl-RS"/>
        </w:rPr>
      </w:pPr>
      <w:r w:rsidRPr="00CB0440">
        <w:rPr>
          <w:rStyle w:val="FontStyle78"/>
          <w:rFonts w:ascii="Times New Roman" w:hAnsi="Times New Roman" w:cs="Times New Roman"/>
          <w:b w:val="0"/>
          <w:bCs/>
          <w:sz w:val="24"/>
          <w:szCs w:val="24"/>
          <w:lang w:val="sr-Cyrl-CS"/>
        </w:rPr>
        <w:t xml:space="preserve">Члан </w:t>
      </w:r>
      <w:r w:rsidRPr="00CB0440">
        <w:rPr>
          <w:rStyle w:val="FontStyle78"/>
          <w:rFonts w:ascii="Times New Roman" w:hAnsi="Times New Roman" w:cs="Times New Roman"/>
          <w:b w:val="0"/>
          <w:bCs/>
          <w:sz w:val="24"/>
          <w:szCs w:val="24"/>
          <w:lang w:val="hr-HR"/>
        </w:rPr>
        <w:t>1</w:t>
      </w:r>
      <w:r w:rsidR="00C478C2">
        <w:rPr>
          <w:rStyle w:val="FontStyle78"/>
          <w:rFonts w:ascii="Times New Roman" w:hAnsi="Times New Roman" w:cs="Times New Roman"/>
          <w:b w:val="0"/>
          <w:bCs/>
          <w:sz w:val="24"/>
          <w:szCs w:val="24"/>
          <w:lang w:val="sr-Cyrl-RS"/>
        </w:rPr>
        <w:t>2</w:t>
      </w:r>
      <w:r w:rsidRPr="00CB0440">
        <w:rPr>
          <w:rStyle w:val="FontStyle78"/>
          <w:rFonts w:ascii="Times New Roman" w:hAnsi="Times New Roman" w:cs="Times New Roman"/>
          <w:b w:val="0"/>
          <w:bCs/>
          <w:sz w:val="24"/>
          <w:szCs w:val="24"/>
          <w:lang w:val="hr-HR"/>
        </w:rPr>
        <w:t>.</w:t>
      </w:r>
    </w:p>
    <w:p w:rsidR="00F0101C" w:rsidRPr="006106C4" w:rsidRDefault="00F0101C" w:rsidP="00E20FB9">
      <w:pPr>
        <w:spacing w:line="240" w:lineRule="auto"/>
        <w:ind w:firstLine="720"/>
        <w:jc w:val="both"/>
        <w:rPr>
          <w:rStyle w:val="FontStyle82"/>
          <w:rFonts w:ascii="Times New Roman" w:hAnsi="Times New Roman" w:cs="Times New Roman"/>
          <w:sz w:val="24"/>
          <w:szCs w:val="24"/>
          <w:lang w:val="sr-Cyrl-CS"/>
        </w:rPr>
      </w:pPr>
      <w:r w:rsidRPr="003175F8">
        <w:rPr>
          <w:rStyle w:val="FontStyle82"/>
          <w:rFonts w:ascii="Times New Roman" w:hAnsi="Times New Roman" w:cs="Times New Roman"/>
          <w:sz w:val="24"/>
          <w:szCs w:val="24"/>
          <w:lang w:val="sr-Cyrl-CS"/>
        </w:rPr>
        <w:t xml:space="preserve">Уколико се током извођења радова који су предмет овог уговора, појави потреба за извођењем  додатних радова (непредвиђени радови), који нису укључени у првобитни предмер и предрачун радова, </w:t>
      </w:r>
      <w:r w:rsidRPr="006106C4">
        <w:rPr>
          <w:rStyle w:val="FontStyle82"/>
          <w:rFonts w:ascii="Times New Roman" w:hAnsi="Times New Roman" w:cs="Times New Roman"/>
          <w:sz w:val="24"/>
          <w:szCs w:val="24"/>
          <w:lang w:val="sr-Cyrl-CS"/>
        </w:rPr>
        <w:t>извођач је дужан да застане са том врстом радова и писмено обавести стручни надзор и наручиоца.</w:t>
      </w:r>
    </w:p>
    <w:p w:rsidR="00F0101C" w:rsidRPr="003175F8" w:rsidRDefault="00F0101C" w:rsidP="00E20FB9">
      <w:pPr>
        <w:spacing w:line="240" w:lineRule="auto"/>
        <w:ind w:firstLine="720"/>
        <w:jc w:val="both"/>
        <w:rPr>
          <w:rStyle w:val="FontStyle78"/>
          <w:rFonts w:ascii="Times New Roman" w:hAnsi="Times New Roman" w:cs="Times New Roman"/>
          <w:bCs/>
          <w:sz w:val="24"/>
          <w:szCs w:val="24"/>
          <w:lang w:val="sr-Cyrl-CS"/>
        </w:rPr>
      </w:pPr>
      <w:r w:rsidRPr="003175F8">
        <w:rPr>
          <w:rStyle w:val="FontStyle82"/>
          <w:rFonts w:ascii="Times New Roman" w:hAnsi="Times New Roman" w:cs="Times New Roman"/>
          <w:sz w:val="24"/>
          <w:szCs w:val="24"/>
          <w:lang w:val="sr-Cyrl-CS"/>
        </w:rPr>
        <w:t>За извођење  додатних радова (непредвиђени радови),  који нису укључени у првобитни предмер и предрачун радова потребна је писмена сагласност наручиоца и Управе за јавне набавке (позитивно мишљење).</w:t>
      </w:r>
    </w:p>
    <w:p w:rsidR="006106C4" w:rsidRDefault="00F0101C" w:rsidP="00E20FB9">
      <w:pPr>
        <w:spacing w:line="240" w:lineRule="auto"/>
        <w:jc w:val="both"/>
        <w:rPr>
          <w:rStyle w:val="FontStyle82"/>
          <w:rFonts w:ascii="Times New Roman" w:hAnsi="Times New Roman" w:cs="Times New Roman"/>
          <w:sz w:val="24"/>
          <w:szCs w:val="24"/>
          <w:lang w:val="sr-Cyrl-CS"/>
        </w:rPr>
      </w:pPr>
      <w:r w:rsidRPr="003175F8">
        <w:rPr>
          <w:rStyle w:val="FontStyle78"/>
          <w:rFonts w:ascii="Times New Roman" w:hAnsi="Times New Roman" w:cs="Times New Roman"/>
          <w:bCs/>
          <w:sz w:val="24"/>
          <w:szCs w:val="24"/>
          <w:lang w:val="sr-Cyrl-CS"/>
        </w:rPr>
        <w:t xml:space="preserve"> </w:t>
      </w:r>
      <w:r w:rsidR="006106C4">
        <w:rPr>
          <w:rStyle w:val="FontStyle78"/>
          <w:rFonts w:ascii="Times New Roman" w:hAnsi="Times New Roman" w:cs="Times New Roman"/>
          <w:bCs/>
          <w:sz w:val="24"/>
          <w:szCs w:val="24"/>
          <w:lang w:val="sr-Cyrl-CS"/>
        </w:rPr>
        <w:tab/>
      </w:r>
      <w:r w:rsidRPr="003175F8">
        <w:rPr>
          <w:rStyle w:val="FontStyle82"/>
          <w:rFonts w:ascii="Times New Roman" w:hAnsi="Times New Roman" w:cs="Times New Roman"/>
          <w:sz w:val="24"/>
          <w:szCs w:val="24"/>
          <w:lang w:val="sr-Cyrl-CS"/>
        </w:rPr>
        <w:t>У случају да се појави потреба за извођењем додатних радова (непредвиђени радови), који нису укључени у првобитни предмер и предрачун радова, а за који су због непредвиђених околности постали неопходни за извршење радова који су предмет овог уговора, наручилац може спровести преговарачки поступак без објављивања јавног позива (уз предходну сагласност Управе за јавне набвке), под условом да се уговор закључи са извођачем и да укупна вредност свих додатних радова није већа 15% од укупне вредности овог уговора.</w:t>
      </w:r>
    </w:p>
    <w:p w:rsidR="00F0101C" w:rsidRPr="003175F8" w:rsidRDefault="00F0101C" w:rsidP="006106C4">
      <w:pPr>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Pr="00CB0440">
        <w:rPr>
          <w:rFonts w:ascii="Times New Roman" w:eastAsia="Times New Roman" w:hAnsi="Times New Roman" w:cs="Times New Roman"/>
          <w:bCs/>
          <w:color w:val="auto"/>
          <w:sz w:val="24"/>
          <w:szCs w:val="24"/>
          <w:lang w:val="en-GB" w:eastAsia="en-GB"/>
        </w:rPr>
        <w:t>1</w:t>
      </w:r>
      <w:r w:rsidR="00C478C2">
        <w:rPr>
          <w:rFonts w:ascii="Times New Roman" w:eastAsia="Times New Roman" w:hAnsi="Times New Roman" w:cs="Times New Roman"/>
          <w:bCs/>
          <w:color w:val="auto"/>
          <w:sz w:val="24"/>
          <w:szCs w:val="24"/>
          <w:lang w:val="sr-Cyrl-RS" w:eastAsia="en-GB"/>
        </w:rPr>
        <w:t>3</w:t>
      </w:r>
      <w:r w:rsidRPr="003175F8">
        <w:rPr>
          <w:rFonts w:ascii="Times New Roman" w:eastAsia="Times New Roman" w:hAnsi="Times New Roman" w:cs="Times New Roman"/>
          <w:b/>
          <w:bCs/>
          <w:color w:val="auto"/>
          <w:sz w:val="24"/>
          <w:szCs w:val="24"/>
          <w:lang w:val="hr-HR" w:eastAsia="en-GB"/>
        </w:rPr>
        <w:t>.</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Извођач радова о завршетку радова који су предмет овог уговора обавештава наручиоца и стручни надзор, а дан завршетка радова уписује се у грађевински дневник.</w:t>
      </w:r>
    </w:p>
    <w:p w:rsidR="00F0101C" w:rsidRPr="003175F8" w:rsidRDefault="00F0101C" w:rsidP="004238F0">
      <w:pPr>
        <w:spacing w:after="0" w:line="276" w:lineRule="auto"/>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 xml:space="preserve">Примопредаја радова се врши комисијски, најкасније у року од </w:t>
      </w:r>
      <w:r w:rsidRPr="003175F8">
        <w:rPr>
          <w:rFonts w:ascii="Times New Roman" w:eastAsia="Times New Roman" w:hAnsi="Times New Roman" w:cs="Times New Roman"/>
          <w:color w:val="auto"/>
          <w:sz w:val="24"/>
          <w:szCs w:val="24"/>
          <w:lang w:val="hr-HR" w:eastAsia="en-GB"/>
        </w:rPr>
        <w:t xml:space="preserve">15 </w:t>
      </w:r>
      <w:r w:rsidRPr="003175F8">
        <w:rPr>
          <w:rFonts w:ascii="Times New Roman" w:eastAsia="Times New Roman" w:hAnsi="Times New Roman" w:cs="Times New Roman"/>
          <w:color w:val="auto"/>
          <w:sz w:val="24"/>
          <w:szCs w:val="24"/>
          <w:lang w:val="sr-Cyrl-CS" w:eastAsia="en-GB"/>
        </w:rPr>
        <w:t>дана од завршетка радова.</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u w:val="single"/>
          <w:lang w:val="sr-Cyrl-CS" w:eastAsia="en-GB"/>
        </w:rPr>
      </w:pPr>
      <w:r w:rsidRPr="003175F8">
        <w:rPr>
          <w:rFonts w:ascii="Times New Roman" w:eastAsia="Times New Roman" w:hAnsi="Times New Roman" w:cs="Times New Roman"/>
          <w:color w:val="auto"/>
          <w:sz w:val="24"/>
          <w:szCs w:val="24"/>
          <w:lang w:val="sr-Cyrl-CS" w:eastAsia="en-GB"/>
        </w:rPr>
        <w:t>Комисију за примопредају радова чине по један представник наручиоца, стручног надзора и извођача радова.</w:t>
      </w:r>
    </w:p>
    <w:p w:rsidR="00F0101C" w:rsidRPr="006106C4"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6106C4">
        <w:rPr>
          <w:rFonts w:ascii="Times New Roman" w:eastAsia="Times New Roman" w:hAnsi="Times New Roman" w:cs="Times New Roman"/>
          <w:color w:val="auto"/>
          <w:sz w:val="24"/>
          <w:szCs w:val="24"/>
          <w:lang w:val="sr-Cyrl-CS" w:eastAsia="en-GB"/>
        </w:rPr>
        <w:lastRenderedPageBreak/>
        <w:t>Комисија сачињава записник о примопредаји радова и са тим даном почиње да тече гарантни рок.</w:t>
      </w:r>
    </w:p>
    <w:p w:rsidR="00F0101C" w:rsidRPr="003175F8" w:rsidRDefault="00F0101C" w:rsidP="004238F0">
      <w:pPr>
        <w:spacing w:after="0" w:line="276"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Грешке, односно недостатке које утврди наручилац у току извођења или</w:t>
      </w:r>
      <w:r w:rsidRPr="003175F8">
        <w:rPr>
          <w:rFonts w:ascii="Times New Roman" w:eastAsia="Times New Roman" w:hAnsi="Times New Roman" w:cs="Times New Roman"/>
          <w:color w:val="auto"/>
          <w:sz w:val="24"/>
          <w:szCs w:val="24"/>
          <w:lang w:val="sr-Cyrl-CS" w:eastAsia="en-GB"/>
        </w:rPr>
        <w:br/>
        <w:t>приликом преузимања и предаје радова, извођач мора да отклони без одлагања.</w:t>
      </w:r>
    </w:p>
    <w:p w:rsidR="00F0101C" w:rsidRDefault="00F0101C" w:rsidP="004238F0">
      <w:pPr>
        <w:spacing w:after="0" w:line="276" w:lineRule="auto"/>
        <w:ind w:firstLine="708"/>
        <w:jc w:val="both"/>
        <w:rPr>
          <w:rFonts w:ascii="Times New Roman" w:eastAsia="Times New Roman" w:hAnsi="Times New Roman" w:cs="Times New Roman"/>
          <w:color w:val="auto"/>
          <w:sz w:val="24"/>
          <w:szCs w:val="24"/>
          <w:lang w:val="sr-Cyrl-RS" w:eastAsia="en-GB"/>
        </w:rPr>
      </w:pPr>
      <w:r w:rsidRPr="003175F8">
        <w:rPr>
          <w:rFonts w:ascii="Times New Roman" w:eastAsia="Times New Roman" w:hAnsi="Times New Roman" w:cs="Times New Roman"/>
          <w:color w:val="auto"/>
          <w:sz w:val="24"/>
          <w:szCs w:val="24"/>
          <w:lang w:val="en-GB" w:eastAsia="en-GB"/>
        </w:rPr>
        <w:t>Гарантни рок</w:t>
      </w:r>
      <w:r w:rsidRPr="003175F8">
        <w:rPr>
          <w:rFonts w:ascii="Times New Roman" w:eastAsia="Times New Roman" w:hAnsi="Times New Roman" w:cs="Times New Roman"/>
          <w:color w:val="auto"/>
          <w:sz w:val="24"/>
          <w:szCs w:val="24"/>
          <w:lang w:val="sr-Cyrl-RS" w:eastAsia="en-GB"/>
        </w:rPr>
        <w:t xml:space="preserve"> </w:t>
      </w:r>
      <w:proofErr w:type="gramStart"/>
      <w:r w:rsidRPr="003175F8">
        <w:rPr>
          <w:rFonts w:ascii="Times New Roman" w:eastAsia="Times New Roman" w:hAnsi="Times New Roman" w:cs="Times New Roman"/>
          <w:color w:val="auto"/>
          <w:sz w:val="24"/>
          <w:szCs w:val="24"/>
          <w:lang w:val="sr-Cyrl-RS" w:eastAsia="en-GB"/>
        </w:rPr>
        <w:t xml:space="preserve">је </w:t>
      </w:r>
      <w:r w:rsidRPr="003175F8">
        <w:rPr>
          <w:rFonts w:ascii="Times New Roman" w:eastAsia="Times New Roman" w:hAnsi="Times New Roman" w:cs="Times New Roman"/>
          <w:color w:val="auto"/>
          <w:sz w:val="24"/>
          <w:szCs w:val="24"/>
          <w:lang w:val="en-GB" w:eastAsia="en-GB"/>
        </w:rPr>
        <w:t xml:space="preserve"> 2</w:t>
      </w:r>
      <w:proofErr w:type="gramEnd"/>
      <w:r w:rsidRPr="003175F8">
        <w:rPr>
          <w:rFonts w:ascii="Times New Roman" w:eastAsia="Times New Roman" w:hAnsi="Times New Roman" w:cs="Times New Roman"/>
          <w:color w:val="auto"/>
          <w:sz w:val="24"/>
          <w:szCs w:val="24"/>
          <w:lang w:val="en-GB" w:eastAsia="en-GB"/>
        </w:rPr>
        <w:t xml:space="preserve"> године</w:t>
      </w:r>
      <w:r w:rsidRPr="003175F8">
        <w:rPr>
          <w:rFonts w:ascii="Times New Roman" w:eastAsia="Times New Roman" w:hAnsi="Times New Roman" w:cs="Times New Roman"/>
          <w:color w:val="auto"/>
          <w:sz w:val="24"/>
          <w:szCs w:val="24"/>
          <w:lang w:val="sr-Cyrl-RS" w:eastAsia="en-GB"/>
        </w:rPr>
        <w:t xml:space="preserve"> од дана примопредаје радова.</w:t>
      </w:r>
    </w:p>
    <w:p w:rsidR="00422DEE" w:rsidRDefault="00422DEE" w:rsidP="00422DEE">
      <w:pPr>
        <w:spacing w:after="0" w:line="240" w:lineRule="auto"/>
        <w:ind w:firstLine="708"/>
        <w:jc w:val="both"/>
        <w:rPr>
          <w:rFonts w:ascii="Times New Roman" w:eastAsia="Times New Roman" w:hAnsi="Times New Roman" w:cs="Times New Roman"/>
          <w:color w:val="auto"/>
          <w:sz w:val="24"/>
          <w:szCs w:val="24"/>
          <w:lang w:val="sr-Cyrl-RS" w:eastAsia="en-GB"/>
        </w:rPr>
      </w:pPr>
    </w:p>
    <w:p w:rsidR="00231DF7" w:rsidRPr="00231DF7" w:rsidRDefault="00231DF7" w:rsidP="00F0101C">
      <w:pPr>
        <w:spacing w:after="200" w:line="276" w:lineRule="auto"/>
        <w:ind w:firstLine="708"/>
        <w:jc w:val="both"/>
        <w:rPr>
          <w:rFonts w:ascii="Times New Roman" w:eastAsia="Times New Roman" w:hAnsi="Times New Roman" w:cs="Times New Roman"/>
          <w:b/>
          <w:color w:val="auto"/>
          <w:sz w:val="28"/>
          <w:szCs w:val="24"/>
          <w:lang w:val="sr-Cyrl-RS" w:eastAsia="en-GB"/>
        </w:rPr>
      </w:pPr>
      <w:r w:rsidRPr="00231DF7">
        <w:rPr>
          <w:rFonts w:ascii="Times New Roman" w:eastAsia="Times New Roman" w:hAnsi="Times New Roman" w:cs="Times New Roman"/>
          <w:b/>
          <w:color w:val="auto"/>
          <w:sz w:val="28"/>
          <w:szCs w:val="24"/>
          <w:lang w:val="sr-Cyrl-RS" w:eastAsia="en-GB"/>
        </w:rPr>
        <w:t>Квалитет материјала и радова</w:t>
      </w:r>
    </w:p>
    <w:p w:rsidR="006106C4" w:rsidRDefault="006106C4" w:rsidP="006106C4">
      <w:pPr>
        <w:spacing w:after="200" w:line="276" w:lineRule="auto"/>
        <w:ind w:firstLine="708"/>
        <w:jc w:val="center"/>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Члан 1</w:t>
      </w:r>
      <w:r w:rsidR="00C478C2">
        <w:rPr>
          <w:rFonts w:ascii="Times New Roman" w:eastAsia="Times New Roman" w:hAnsi="Times New Roman" w:cs="Times New Roman"/>
          <w:color w:val="auto"/>
          <w:sz w:val="24"/>
          <w:szCs w:val="24"/>
          <w:lang w:val="sr-Cyrl-RS" w:eastAsia="en-GB"/>
        </w:rPr>
        <w:t>4</w:t>
      </w:r>
      <w:r>
        <w:rPr>
          <w:rFonts w:ascii="Times New Roman" w:eastAsia="Times New Roman" w:hAnsi="Times New Roman" w:cs="Times New Roman"/>
          <w:color w:val="auto"/>
          <w:sz w:val="24"/>
          <w:szCs w:val="24"/>
          <w:lang w:val="sr-Cyrl-RS" w:eastAsia="en-GB"/>
        </w:rPr>
        <w:t>.</w:t>
      </w:r>
    </w:p>
    <w:p w:rsidR="006106C4" w:rsidRDefault="006106C4"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За укупан уграђени материјал и опрему Извођач мора имати сертификате квалитета и атесте који се захтевају по важећим прописима и мерама за објекте те врсте у складу са пројектном документацијом.</w:t>
      </w:r>
    </w:p>
    <w:p w:rsidR="006106C4" w:rsidRDefault="006106C4"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је дужан да о свом трошку обави одговарајућа испитивања материјала и контролу квалитета опреме и одговоран је уколико  употреби материјал који не одговара квалитету.</w:t>
      </w:r>
    </w:p>
    <w:p w:rsidR="00074928" w:rsidRDefault="00074928"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Уколико Наручилац или Инвеститор на основу извештаја надзорног органа или на други начин, утврде да уграђени материјал или опрема не одговара стандардима и техничким прописима, забраниће његову употребу. У случају</w:t>
      </w:r>
      <w:r w:rsidR="007E3A5E">
        <w:rPr>
          <w:rFonts w:ascii="Times New Roman" w:eastAsia="Times New Roman" w:hAnsi="Times New Roman" w:cs="Times New Roman"/>
          <w:color w:val="auto"/>
          <w:sz w:val="24"/>
          <w:szCs w:val="24"/>
          <w:lang w:val="sr-Cyrl-RS" w:eastAsia="en-GB"/>
        </w:rPr>
        <w:t xml:space="preserve"> </w:t>
      </w:r>
      <w:r>
        <w:rPr>
          <w:rFonts w:ascii="Times New Roman" w:eastAsia="Times New Roman" w:hAnsi="Times New Roman" w:cs="Times New Roman"/>
          <w:color w:val="auto"/>
          <w:sz w:val="24"/>
          <w:szCs w:val="24"/>
          <w:lang w:val="sr-Cyrl-RS" w:eastAsia="en-GB"/>
        </w:rPr>
        <w:t>спора меродаван је налаз овлашћене организације за контролу квалитета.</w:t>
      </w:r>
    </w:p>
    <w:p w:rsidR="00074928" w:rsidRDefault="00074928"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У случају да је због употребе неквалитетног материјала угрожена безбедност објекта, Наручил</w:t>
      </w:r>
      <w:r w:rsidR="007E3A5E">
        <w:rPr>
          <w:rFonts w:ascii="Times New Roman" w:eastAsia="Times New Roman" w:hAnsi="Times New Roman" w:cs="Times New Roman"/>
          <w:color w:val="auto"/>
          <w:sz w:val="24"/>
          <w:szCs w:val="24"/>
          <w:lang w:val="sr-Cyrl-RS" w:eastAsia="en-GB"/>
        </w:rPr>
        <w:t>а</w:t>
      </w:r>
      <w:r>
        <w:rPr>
          <w:rFonts w:ascii="Times New Roman" w:eastAsia="Times New Roman" w:hAnsi="Times New Roman" w:cs="Times New Roman"/>
          <w:color w:val="auto"/>
          <w:sz w:val="24"/>
          <w:szCs w:val="24"/>
          <w:lang w:val="sr-Cyrl-RS" w:eastAsia="en-GB"/>
        </w:rPr>
        <w:t>ц, уз сагласност Инвеститора, има право да тражи да Извођач пору</w:t>
      </w:r>
      <w:r w:rsidR="007E3A5E">
        <w:rPr>
          <w:rFonts w:ascii="Times New Roman" w:eastAsia="Times New Roman" w:hAnsi="Times New Roman" w:cs="Times New Roman"/>
          <w:color w:val="auto"/>
          <w:sz w:val="24"/>
          <w:szCs w:val="24"/>
          <w:lang w:val="sr-Cyrl-RS" w:eastAsia="en-GB"/>
        </w:rPr>
        <w:t>ж</w:t>
      </w:r>
      <w:r>
        <w:rPr>
          <w:rFonts w:ascii="Times New Roman" w:eastAsia="Times New Roman" w:hAnsi="Times New Roman" w:cs="Times New Roman"/>
          <w:color w:val="auto"/>
          <w:sz w:val="24"/>
          <w:szCs w:val="24"/>
          <w:lang w:val="sr-Cyrl-RS" w:eastAsia="en-GB"/>
        </w:rPr>
        <w:t>и изведене радове и да их о свом трошку поново изведе у складу са техничк</w:t>
      </w:r>
      <w:r w:rsidR="00691E62">
        <w:rPr>
          <w:rFonts w:ascii="Times New Roman" w:eastAsia="Times New Roman" w:hAnsi="Times New Roman" w:cs="Times New Roman"/>
          <w:color w:val="auto"/>
          <w:sz w:val="24"/>
          <w:szCs w:val="24"/>
          <w:lang w:val="sr-Cyrl-RS" w:eastAsia="en-GB"/>
        </w:rPr>
        <w:t xml:space="preserve">ом документацијом и уговорним одредбама. Уколико Извођач у одређеном року то не учини, Наручилац има право на наплату </w:t>
      </w:r>
      <w:r w:rsidR="007E3A5E">
        <w:rPr>
          <w:rFonts w:ascii="Times New Roman" w:eastAsia="Times New Roman" w:hAnsi="Times New Roman" w:cs="Times New Roman"/>
          <w:color w:val="auto"/>
          <w:sz w:val="24"/>
          <w:szCs w:val="24"/>
          <w:lang w:val="sr-Cyrl-RS" w:eastAsia="en-GB"/>
        </w:rPr>
        <w:t>меницу</w:t>
      </w:r>
      <w:r w:rsidR="00691E62">
        <w:rPr>
          <w:rFonts w:ascii="Times New Roman" w:eastAsia="Times New Roman" w:hAnsi="Times New Roman" w:cs="Times New Roman"/>
          <w:color w:val="auto"/>
          <w:sz w:val="24"/>
          <w:szCs w:val="24"/>
          <w:lang w:val="sr-Cyrl-RS" w:eastAsia="en-GB"/>
        </w:rPr>
        <w:t xml:space="preserve"> за добо извршење посла.</w:t>
      </w:r>
    </w:p>
    <w:p w:rsidR="00231DF7" w:rsidRPr="00231DF7" w:rsidRDefault="00231DF7" w:rsidP="00231DF7">
      <w:pPr>
        <w:spacing w:after="200" w:line="276" w:lineRule="auto"/>
        <w:ind w:firstLine="708"/>
        <w:rPr>
          <w:rFonts w:ascii="Times New Roman" w:eastAsia="Times New Roman" w:hAnsi="Times New Roman" w:cs="Times New Roman"/>
          <w:b/>
          <w:color w:val="auto"/>
          <w:sz w:val="28"/>
          <w:szCs w:val="24"/>
          <w:lang w:val="sr-Cyrl-RS" w:eastAsia="en-GB"/>
        </w:rPr>
      </w:pPr>
      <w:r w:rsidRPr="00231DF7">
        <w:rPr>
          <w:rFonts w:ascii="Times New Roman" w:eastAsia="Times New Roman" w:hAnsi="Times New Roman" w:cs="Times New Roman"/>
          <w:b/>
          <w:color w:val="auto"/>
          <w:sz w:val="28"/>
          <w:szCs w:val="24"/>
          <w:lang w:val="sr-Cyrl-RS" w:eastAsia="en-GB"/>
        </w:rPr>
        <w:t>Ангажовање подизвођача</w:t>
      </w:r>
    </w:p>
    <w:p w:rsidR="00691E62" w:rsidRDefault="00691E62" w:rsidP="00231DF7">
      <w:pPr>
        <w:spacing w:after="200" w:line="276" w:lineRule="auto"/>
        <w:ind w:firstLine="708"/>
        <w:jc w:val="center"/>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Члан 1</w:t>
      </w:r>
      <w:r w:rsidR="00C478C2">
        <w:rPr>
          <w:rFonts w:ascii="Times New Roman" w:eastAsia="Times New Roman" w:hAnsi="Times New Roman" w:cs="Times New Roman"/>
          <w:color w:val="auto"/>
          <w:sz w:val="24"/>
          <w:szCs w:val="24"/>
          <w:lang w:val="sr-Cyrl-RS" w:eastAsia="en-GB"/>
        </w:rPr>
        <w:t>5</w:t>
      </w:r>
      <w:r>
        <w:rPr>
          <w:rFonts w:ascii="Times New Roman" w:eastAsia="Times New Roman" w:hAnsi="Times New Roman" w:cs="Times New Roman"/>
          <w:color w:val="auto"/>
          <w:sz w:val="24"/>
          <w:szCs w:val="24"/>
          <w:lang w:val="sr-Cyrl-RS" w:eastAsia="en-GB"/>
        </w:rPr>
        <w:t>.</w:t>
      </w:r>
    </w:p>
    <w:p w:rsidR="00691E62" w:rsidRDefault="00691E62"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у потпуности одговара  Наручиоцу и Инвеститору</w:t>
      </w:r>
      <w:r w:rsidR="00231DF7">
        <w:rPr>
          <w:rFonts w:ascii="Times New Roman" w:eastAsia="Times New Roman" w:hAnsi="Times New Roman" w:cs="Times New Roman"/>
          <w:color w:val="auto"/>
          <w:sz w:val="24"/>
          <w:szCs w:val="24"/>
          <w:lang w:val="sr-Cyrl-RS" w:eastAsia="en-GB"/>
        </w:rPr>
        <w:t xml:space="preserve"> за извршење уговорених обавеза, те и за радове изведене од стране подизвођача, као да их је сам извео.</w:t>
      </w:r>
    </w:p>
    <w:p w:rsidR="00231DF7" w:rsidRDefault="00231DF7"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31DF7" w:rsidRDefault="00231DF7" w:rsidP="00E20FB9">
      <w:pPr>
        <w:spacing w:after="200" w:line="240" w:lineRule="auto"/>
        <w:ind w:firstLine="708"/>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RS" w:eastAsia="en-GB"/>
        </w:rPr>
        <w:t>Извођач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предходну сагласност Наручиоца.</w:t>
      </w:r>
    </w:p>
    <w:p w:rsidR="00231DF7" w:rsidRPr="00C478C2" w:rsidRDefault="00C478C2" w:rsidP="00691E62">
      <w:pPr>
        <w:spacing w:after="200" w:line="276" w:lineRule="auto"/>
        <w:ind w:firstLine="708"/>
        <w:rPr>
          <w:rFonts w:ascii="Times New Roman" w:eastAsia="Times New Roman" w:hAnsi="Times New Roman" w:cs="Times New Roman"/>
          <w:b/>
          <w:color w:val="auto"/>
          <w:sz w:val="28"/>
          <w:szCs w:val="24"/>
          <w:lang w:val="sr-Cyrl-RS" w:eastAsia="en-GB"/>
        </w:rPr>
      </w:pPr>
      <w:r w:rsidRPr="00C478C2">
        <w:rPr>
          <w:rFonts w:ascii="Times New Roman" w:eastAsia="Times New Roman" w:hAnsi="Times New Roman" w:cs="Times New Roman"/>
          <w:b/>
          <w:color w:val="auto"/>
          <w:sz w:val="28"/>
          <w:szCs w:val="24"/>
          <w:lang w:val="sr-Cyrl-RS" w:eastAsia="en-GB"/>
        </w:rPr>
        <w:t>Хитни непредвиђени радови</w:t>
      </w:r>
    </w:p>
    <w:p w:rsidR="00F0101C" w:rsidRDefault="00F0101C" w:rsidP="00F0101C">
      <w:pPr>
        <w:spacing w:after="200" w:line="276" w:lineRule="auto"/>
        <w:jc w:val="center"/>
        <w:rPr>
          <w:rFonts w:ascii="Times New Roman" w:eastAsia="Times New Roman" w:hAnsi="Times New Roman" w:cs="Times New Roman"/>
          <w:bCs/>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Члан 1</w:t>
      </w:r>
      <w:r w:rsidR="00C478C2">
        <w:rPr>
          <w:rFonts w:ascii="Times New Roman" w:eastAsia="Times New Roman" w:hAnsi="Times New Roman" w:cs="Times New Roman"/>
          <w:bCs/>
          <w:color w:val="auto"/>
          <w:sz w:val="24"/>
          <w:szCs w:val="24"/>
          <w:lang w:val="sr-Cyrl-CS" w:eastAsia="en-GB"/>
        </w:rPr>
        <w:t>6</w:t>
      </w:r>
      <w:r w:rsidRPr="00CB0440">
        <w:rPr>
          <w:rFonts w:ascii="Times New Roman" w:eastAsia="Times New Roman" w:hAnsi="Times New Roman" w:cs="Times New Roman"/>
          <w:bCs/>
          <w:color w:val="auto"/>
          <w:sz w:val="24"/>
          <w:szCs w:val="24"/>
          <w:lang w:val="sr-Cyrl-CS" w:eastAsia="en-GB"/>
        </w:rPr>
        <w:t>.</w:t>
      </w:r>
    </w:p>
    <w:p w:rsidR="00810F29" w:rsidRDefault="00231DF7"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08221C">
        <w:rPr>
          <w:rFonts w:ascii="Times New Roman" w:eastAsia="Times New Roman" w:hAnsi="Times New Roman" w:cs="Times New Roman"/>
          <w:color w:val="auto"/>
          <w:sz w:val="24"/>
          <w:szCs w:val="24"/>
          <w:lang w:val="sr-Cyrl-CS" w:eastAsia="en-GB"/>
        </w:rPr>
        <w:t xml:space="preserve">Извођач може и без предходне сагласности Наручиоца и Инвеститора, а уз писану сагласност стручног надзора извести хитне непредвиђене радове, уколико је </w:t>
      </w:r>
      <w:r w:rsidR="0008221C">
        <w:rPr>
          <w:rFonts w:ascii="Times New Roman" w:eastAsia="Times New Roman" w:hAnsi="Times New Roman" w:cs="Times New Roman"/>
          <w:color w:val="auto"/>
          <w:sz w:val="24"/>
          <w:szCs w:val="24"/>
          <w:lang w:val="sr-Cyrl-CS" w:eastAsia="en-GB"/>
        </w:rPr>
        <w:lastRenderedPageBreak/>
        <w:t>њихово извођење нужно за стабилност објекта или за спречавање штете, а изазвани су променом тла, појавом воде или другим вандредним неочекиваним догађајима, који се нису могли предвидети у току израде пројектне документације.</w:t>
      </w:r>
    </w:p>
    <w:p w:rsidR="0008221C" w:rsidRDefault="0008221C"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Извођач је дужан да истог дана када наступе околности из става 1. овог члана, о томе обавести Наручиоца и Инвеститора и достави им писану сагласност стручног надзора о потреби за извођењем хитних непредвиђених радова.</w:t>
      </w:r>
    </w:p>
    <w:p w:rsidR="0008221C" w:rsidRDefault="0008221C"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Наручилац и Инвеститор могу раскинути Уговор уколико би услед ових радова цена морала бити знатно повећана, о чему су дужни да без одлагања обавесте Извођача.</w:t>
      </w:r>
    </w:p>
    <w:p w:rsidR="00BF2316" w:rsidRDefault="00BF2316"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У случају евентуалног спора везано за постојање односно плаћање хитних непредвиђених радова, Извођачу неће бити признато право на правичну накнаду уколико не поседује доказ да је истог дана обавестио Наручиоца и Инвеститора и доставио им писану сагласност стручног надзора о потреби за извођењем хитних непредвиђених радова, у складу са ставом 2. овог члана.</w:t>
      </w:r>
    </w:p>
    <w:p w:rsidR="00BF2316" w:rsidRPr="00BF2316" w:rsidRDefault="00BF2316" w:rsidP="0008221C">
      <w:pPr>
        <w:spacing w:after="200" w:line="276" w:lineRule="auto"/>
        <w:rPr>
          <w:rFonts w:ascii="Times New Roman" w:eastAsia="Times New Roman" w:hAnsi="Times New Roman" w:cs="Times New Roman"/>
          <w:b/>
          <w:color w:val="auto"/>
          <w:sz w:val="28"/>
          <w:szCs w:val="24"/>
          <w:lang w:val="sr-Cyrl-CS" w:eastAsia="en-GB"/>
        </w:rPr>
      </w:pPr>
      <w:r w:rsidRPr="00BF2316">
        <w:rPr>
          <w:rFonts w:ascii="Times New Roman" w:eastAsia="Times New Roman" w:hAnsi="Times New Roman" w:cs="Times New Roman"/>
          <w:b/>
          <w:color w:val="auto"/>
          <w:sz w:val="28"/>
          <w:szCs w:val="24"/>
          <w:lang w:val="sr-Cyrl-CS" w:eastAsia="en-GB"/>
        </w:rPr>
        <w:t>Додатни радови</w:t>
      </w:r>
    </w:p>
    <w:p w:rsidR="00BF2316" w:rsidRDefault="00BF2316" w:rsidP="00BF2316">
      <w:pPr>
        <w:spacing w:after="200" w:line="276" w:lineRule="auto"/>
        <w:jc w:val="center"/>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Члан 17.</w:t>
      </w:r>
    </w:p>
    <w:p w:rsidR="00BF2316" w:rsidRDefault="00BF2316" w:rsidP="00E20FB9">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Додатни радови, у смислу овог уговора, су непредвиђени радови који Уговором нису обухваћени, а који се морају извести.</w:t>
      </w:r>
    </w:p>
    <w:p w:rsidR="00BF2316" w:rsidRDefault="00BF2316" w:rsidP="00421D6C">
      <w:pPr>
        <w:spacing w:after="200" w:line="240"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E20FB9">
        <w:rPr>
          <w:rFonts w:ascii="Times New Roman" w:eastAsia="Times New Roman" w:hAnsi="Times New Roman" w:cs="Times New Roman"/>
          <w:color w:val="auto"/>
          <w:sz w:val="24"/>
          <w:szCs w:val="24"/>
          <w:lang w:val="sr-Cyrl-CS" w:eastAsia="en-GB"/>
        </w:rPr>
        <w:t>Извођач нема права на извођење накнадних радова</w:t>
      </w:r>
      <w:r>
        <w:rPr>
          <w:rFonts w:ascii="Times New Roman" w:eastAsia="Times New Roman" w:hAnsi="Times New Roman" w:cs="Times New Roman"/>
          <w:color w:val="auto"/>
          <w:sz w:val="24"/>
          <w:szCs w:val="24"/>
          <w:lang w:val="sr-Cyrl-CS" w:eastAsia="en-GB"/>
        </w:rPr>
        <w:t xml:space="preserve"> </w:t>
      </w:r>
      <w:r w:rsidR="00E20FB9">
        <w:rPr>
          <w:rFonts w:ascii="Times New Roman" w:eastAsia="Times New Roman" w:hAnsi="Times New Roman" w:cs="Times New Roman"/>
          <w:color w:val="auto"/>
          <w:sz w:val="24"/>
          <w:szCs w:val="24"/>
          <w:lang w:val="sr-Cyrl-CS" w:eastAsia="en-GB"/>
        </w:rPr>
        <w:t>као радова који нису  уговорени и нису нужни за испуњење овог уговора.</w:t>
      </w:r>
    </w:p>
    <w:p w:rsidR="00E20FB9" w:rsidRDefault="00E20FB9" w:rsidP="00421D6C">
      <w:pPr>
        <w:spacing w:after="200" w:line="240" w:lineRule="auto"/>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val="sr-Cyrl-CS" w:eastAsia="en-GB"/>
        </w:rPr>
        <w:tab/>
      </w:r>
      <w:r w:rsidR="005D56F2">
        <w:rPr>
          <w:rFonts w:ascii="Times New Roman" w:eastAsia="Times New Roman" w:hAnsi="Times New Roman" w:cs="Times New Roman"/>
          <w:color w:val="auto"/>
          <w:sz w:val="24"/>
          <w:szCs w:val="24"/>
          <w:lang w:val="sr-Cyrl-CS" w:eastAsia="en-GB"/>
        </w:rPr>
        <w:t>Уколико се током извођења уговорених радова појави</w:t>
      </w:r>
      <w:r w:rsidR="00864BFB">
        <w:rPr>
          <w:rFonts w:ascii="Times New Roman" w:eastAsia="Times New Roman" w:hAnsi="Times New Roman" w:cs="Times New Roman"/>
          <w:color w:val="auto"/>
          <w:sz w:val="24"/>
          <w:szCs w:val="24"/>
          <w:lang w:val="sr-Cyrl-CS" w:eastAsia="en-GB"/>
        </w:rPr>
        <w:t xml:space="preserve"> </w:t>
      </w:r>
      <w:r w:rsidR="00864BFB">
        <w:rPr>
          <w:rFonts w:ascii="Times New Roman" w:eastAsia="Times New Roman" w:hAnsi="Times New Roman" w:cs="Times New Roman"/>
          <w:color w:val="auto"/>
          <w:sz w:val="24"/>
          <w:szCs w:val="24"/>
          <w:lang w:val="sr-Cyrl-RS" w:eastAsia="en-GB"/>
        </w:rPr>
        <w:t>потреба за извођењем  додатних радова, Извођач је дужан да о том одмах, писаним путем,обавести стручни надзор, Инвеститора и Наручиоца.</w:t>
      </w:r>
    </w:p>
    <w:p w:rsidR="00864BFB" w:rsidRDefault="00864BFB" w:rsidP="00421D6C">
      <w:pPr>
        <w:spacing w:after="200" w:line="240" w:lineRule="auto"/>
        <w:rPr>
          <w:rFonts w:ascii="Times New Roman" w:eastAsia="Times New Roman" w:hAnsi="Times New Roman" w:cs="Times New Roman"/>
          <w:color w:val="auto"/>
          <w:sz w:val="24"/>
          <w:szCs w:val="24"/>
          <w:lang w:eastAsia="en-GB"/>
        </w:rPr>
      </w:pPr>
      <w:r>
        <w:rPr>
          <w:rFonts w:ascii="Times New Roman" w:eastAsia="Times New Roman" w:hAnsi="Times New Roman" w:cs="Times New Roman"/>
          <w:color w:val="auto"/>
          <w:sz w:val="24"/>
          <w:szCs w:val="24"/>
          <w:lang w:val="sr-Cyrl-RS" w:eastAsia="en-GB"/>
        </w:rPr>
        <w:tab/>
        <w:t>Додатни  радови биће уговорени у складу са законом којим се уређују јавне набавке.</w:t>
      </w:r>
    </w:p>
    <w:p w:rsidR="00D8446F" w:rsidRPr="00D8446F" w:rsidRDefault="00D8446F" w:rsidP="00421D6C">
      <w:pPr>
        <w:spacing w:after="200" w:line="240" w:lineRule="auto"/>
        <w:rPr>
          <w:rFonts w:ascii="Times New Roman" w:eastAsia="Times New Roman" w:hAnsi="Times New Roman" w:cs="Times New Roman"/>
          <w:color w:val="auto"/>
          <w:sz w:val="24"/>
          <w:szCs w:val="24"/>
          <w:lang w:val="sr-Cyrl-RS" w:eastAsia="en-GB"/>
        </w:rPr>
      </w:pPr>
      <w:r>
        <w:rPr>
          <w:rFonts w:ascii="Times New Roman" w:eastAsia="Times New Roman" w:hAnsi="Times New Roman" w:cs="Times New Roman"/>
          <w:color w:val="auto"/>
          <w:sz w:val="24"/>
          <w:szCs w:val="24"/>
          <w:lang w:eastAsia="en-GB"/>
        </w:rPr>
        <w:tab/>
      </w:r>
      <w:r w:rsidR="008D0CDA">
        <w:rPr>
          <w:rFonts w:ascii="Times New Roman" w:eastAsia="Times New Roman" w:hAnsi="Times New Roman" w:cs="Times New Roman"/>
          <w:color w:val="auto"/>
          <w:sz w:val="24"/>
          <w:szCs w:val="24"/>
          <w:lang w:val="sr-Cyrl-RS" w:eastAsia="en-GB"/>
        </w:rPr>
        <w:t>Извођач нема права на извођење додатних радова без предходно закљученог уговора о извођењу додатних радова.</w:t>
      </w:r>
    </w:p>
    <w:p w:rsidR="00BF2316"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Закључењем уговора о извођењу додатних радова из предходног става Извођач стиче право на наплату додатних радова, који нису уговорени овим уговором.</w:t>
      </w:r>
    </w:p>
    <w:p w:rsidR="00421D6C"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Изведени додатни радови, без закљученог уговора, су правно не</w:t>
      </w:r>
      <w:r w:rsidR="007E3A5E">
        <w:rPr>
          <w:rFonts w:ascii="Times New Roman" w:eastAsia="Times New Roman" w:hAnsi="Times New Roman" w:cs="Times New Roman"/>
          <w:color w:val="auto"/>
          <w:sz w:val="24"/>
          <w:szCs w:val="24"/>
          <w:lang w:val="sr-Cyrl-CS" w:eastAsia="en-GB"/>
        </w:rPr>
        <w:t>в</w:t>
      </w:r>
      <w:r>
        <w:rPr>
          <w:rFonts w:ascii="Times New Roman" w:eastAsia="Times New Roman" w:hAnsi="Times New Roman" w:cs="Times New Roman"/>
          <w:color w:val="auto"/>
          <w:sz w:val="24"/>
          <w:szCs w:val="24"/>
          <w:lang w:val="sr-Cyrl-CS" w:eastAsia="en-GB"/>
        </w:rPr>
        <w:t>ажећи.</w:t>
      </w:r>
    </w:p>
    <w:p w:rsidR="006F2078"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Цену извођења додатних радова сноси Инвеститор.</w:t>
      </w:r>
    </w:p>
    <w:p w:rsidR="004238F0" w:rsidRDefault="004238F0" w:rsidP="00421D6C">
      <w:pPr>
        <w:spacing w:after="200" w:line="276" w:lineRule="auto"/>
        <w:rPr>
          <w:rFonts w:ascii="Times New Roman" w:eastAsia="Times New Roman" w:hAnsi="Times New Roman" w:cs="Times New Roman"/>
          <w:color w:val="auto"/>
          <w:sz w:val="24"/>
          <w:szCs w:val="24"/>
          <w:lang w:val="sr-Cyrl-CS" w:eastAsia="en-GB"/>
        </w:rPr>
      </w:pPr>
    </w:p>
    <w:p w:rsidR="00421D6C" w:rsidRDefault="00421D6C" w:rsidP="00421D6C">
      <w:pPr>
        <w:spacing w:after="200" w:line="276" w:lineRule="auto"/>
        <w:rPr>
          <w:rFonts w:ascii="Times New Roman" w:eastAsia="Times New Roman" w:hAnsi="Times New Roman" w:cs="Times New Roman"/>
          <w:b/>
          <w:color w:val="auto"/>
          <w:sz w:val="28"/>
          <w:szCs w:val="24"/>
          <w:lang w:val="sr-Cyrl-CS" w:eastAsia="en-GB"/>
        </w:rPr>
      </w:pPr>
      <w:r w:rsidRPr="00421D6C">
        <w:rPr>
          <w:rFonts w:ascii="Times New Roman" w:eastAsia="Times New Roman" w:hAnsi="Times New Roman" w:cs="Times New Roman"/>
          <w:b/>
          <w:color w:val="auto"/>
          <w:sz w:val="28"/>
          <w:szCs w:val="24"/>
          <w:lang w:val="sr-Cyrl-CS" w:eastAsia="en-GB"/>
        </w:rPr>
        <w:t>Примопредаја радова,коначан обрачун,и технички преглед објекта</w:t>
      </w:r>
    </w:p>
    <w:p w:rsidR="00421D6C" w:rsidRDefault="00421D6C" w:rsidP="00421D6C">
      <w:pPr>
        <w:spacing w:after="200" w:line="276" w:lineRule="auto"/>
        <w:jc w:val="center"/>
        <w:rPr>
          <w:rFonts w:ascii="Times New Roman" w:eastAsia="Times New Roman" w:hAnsi="Times New Roman" w:cs="Times New Roman"/>
          <w:color w:val="auto"/>
          <w:sz w:val="24"/>
          <w:szCs w:val="24"/>
          <w:lang w:val="sr-Cyrl-CS" w:eastAsia="en-GB"/>
        </w:rPr>
      </w:pPr>
      <w:r w:rsidRPr="00421D6C">
        <w:rPr>
          <w:rFonts w:ascii="Times New Roman" w:eastAsia="Times New Roman" w:hAnsi="Times New Roman" w:cs="Times New Roman"/>
          <w:color w:val="auto"/>
          <w:sz w:val="24"/>
          <w:szCs w:val="24"/>
          <w:lang w:val="sr-Cyrl-CS" w:eastAsia="en-GB"/>
        </w:rPr>
        <w:t>Члан 1</w:t>
      </w:r>
      <w:r w:rsidR="001B512B">
        <w:rPr>
          <w:rFonts w:ascii="Times New Roman" w:eastAsia="Times New Roman" w:hAnsi="Times New Roman" w:cs="Times New Roman"/>
          <w:color w:val="auto"/>
          <w:sz w:val="24"/>
          <w:szCs w:val="24"/>
          <w:lang w:val="sr-Cyrl-CS" w:eastAsia="en-GB"/>
        </w:rPr>
        <w:t>8</w:t>
      </w:r>
      <w:r w:rsidRPr="00421D6C">
        <w:rPr>
          <w:rFonts w:ascii="Times New Roman" w:eastAsia="Times New Roman" w:hAnsi="Times New Roman" w:cs="Times New Roman"/>
          <w:color w:val="auto"/>
          <w:sz w:val="24"/>
          <w:szCs w:val="24"/>
          <w:lang w:val="sr-Cyrl-CS" w:eastAsia="en-GB"/>
        </w:rPr>
        <w:t>.</w:t>
      </w:r>
    </w:p>
    <w:p w:rsidR="00421D6C" w:rsidRDefault="00421D6C"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r>
      <w:r w:rsidR="007F3098">
        <w:rPr>
          <w:rFonts w:ascii="Times New Roman" w:eastAsia="Times New Roman" w:hAnsi="Times New Roman" w:cs="Times New Roman"/>
          <w:color w:val="auto"/>
          <w:sz w:val="24"/>
          <w:szCs w:val="24"/>
          <w:lang w:val="sr-Cyrl-CS" w:eastAsia="en-GB"/>
        </w:rPr>
        <w:t>Извођач о завршетку радова који су предмет овог уговора, писаним путем, обавештава стручни надзор, Инвеститора и Наручиоца, а дан завршетка</w:t>
      </w:r>
      <w:r w:rsidR="00276B7F">
        <w:rPr>
          <w:rFonts w:ascii="Times New Roman" w:eastAsia="Times New Roman" w:hAnsi="Times New Roman" w:cs="Times New Roman"/>
          <w:color w:val="auto"/>
          <w:sz w:val="24"/>
          <w:szCs w:val="24"/>
          <w:lang w:val="sr-Cyrl-CS" w:eastAsia="en-GB"/>
        </w:rPr>
        <w:t xml:space="preserve"> радова уписује се у грађевински дневник.</w:t>
      </w:r>
    </w:p>
    <w:p w:rsidR="00276B7F" w:rsidRDefault="00276B7F"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lastRenderedPageBreak/>
        <w:tab/>
        <w:t xml:space="preserve">Примопредаја радова врши се </w:t>
      </w:r>
      <w:r w:rsidR="008A54D3">
        <w:rPr>
          <w:rFonts w:ascii="Times New Roman" w:eastAsia="Times New Roman" w:hAnsi="Times New Roman" w:cs="Times New Roman"/>
          <w:color w:val="auto"/>
          <w:sz w:val="24"/>
          <w:szCs w:val="24"/>
          <w:lang w:val="sr-Cyrl-CS" w:eastAsia="en-GB"/>
        </w:rPr>
        <w:t>комисијски најкасније у року од 15 дана од дана пријема писаног обавештења о завршетку радова.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Комисију за примопредају радова чине по један представник Наручиоца, Инвеститора, стручнох надзора и Извођача.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Комисија сачињава записник о примопредаји радова на дан примопредаје радова.</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Извођач је дужан да приликом примопредаје радова преда Инвеститору, попуњене одговарајуће табеле свих уграђених материјала у три извода са приложеним атестима, као и пројекте изведеног објекта у два примерка уколико је то потребно у складу са Законом о планирању и изградњи.</w:t>
      </w:r>
    </w:p>
    <w:p w:rsidR="008A54D3" w:rsidRDefault="008A54D3"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Наручилац ће у моменту примопредаје радова од стране Извођача, Инвеститору предати радове који су предмет</w:t>
      </w:r>
      <w:r w:rsidR="001B512B">
        <w:rPr>
          <w:rFonts w:ascii="Times New Roman" w:eastAsia="Times New Roman" w:hAnsi="Times New Roman" w:cs="Times New Roman"/>
          <w:color w:val="auto"/>
          <w:sz w:val="24"/>
          <w:szCs w:val="24"/>
          <w:lang w:val="sr-Cyrl-CS" w:eastAsia="en-GB"/>
        </w:rPr>
        <w:t xml:space="preserve"> овог уговора.</w:t>
      </w:r>
    </w:p>
    <w:p w:rsidR="001B512B" w:rsidRDefault="001B512B"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 xml:space="preserve">Грешке, односно недостатке које утврди стручни надзор, Инвеститор или Наручилац, Извођач мора да отклони без одлагања. Уколико те недостатке Извођач не почне да отклања одмах и ако их не отклони у споразумно утврђеном року, Наручилац може извршити наплату </w:t>
      </w:r>
      <w:r w:rsidR="007E3A5E">
        <w:rPr>
          <w:rFonts w:ascii="Times New Roman" w:eastAsia="Times New Roman" w:hAnsi="Times New Roman" w:cs="Times New Roman"/>
          <w:color w:val="auto"/>
          <w:sz w:val="24"/>
          <w:szCs w:val="24"/>
          <w:lang w:val="sr-Cyrl-CS" w:eastAsia="en-GB"/>
        </w:rPr>
        <w:t>менице</w:t>
      </w:r>
      <w:r>
        <w:rPr>
          <w:rFonts w:ascii="Times New Roman" w:eastAsia="Times New Roman" w:hAnsi="Times New Roman" w:cs="Times New Roman"/>
          <w:color w:val="auto"/>
          <w:sz w:val="24"/>
          <w:szCs w:val="24"/>
          <w:lang w:val="sr-Cyrl-CS" w:eastAsia="en-GB"/>
        </w:rPr>
        <w:t xml:space="preserve"> за добро извршење посла и неће приступити примопредаји радова.</w:t>
      </w:r>
    </w:p>
    <w:p w:rsidR="001B512B" w:rsidRDefault="001B512B" w:rsidP="00421D6C">
      <w:pPr>
        <w:spacing w:after="200" w:line="276" w:lineRule="auto"/>
        <w:rPr>
          <w:rFonts w:ascii="Times New Roman" w:eastAsia="Times New Roman" w:hAnsi="Times New Roman" w:cs="Times New Roman"/>
          <w:color w:val="auto"/>
          <w:sz w:val="24"/>
          <w:szCs w:val="24"/>
          <w:lang w:val="sr-Cyrl-CS" w:eastAsia="en-GB"/>
        </w:rPr>
      </w:pPr>
      <w:r>
        <w:rPr>
          <w:rFonts w:ascii="Times New Roman" w:eastAsia="Times New Roman" w:hAnsi="Times New Roman" w:cs="Times New Roman"/>
          <w:color w:val="auto"/>
          <w:sz w:val="24"/>
          <w:szCs w:val="24"/>
          <w:lang w:val="sr-Cyrl-CS" w:eastAsia="en-GB"/>
        </w:rPr>
        <w:tab/>
        <w:t>Коначна количина и вредност радова по овом уговору утврђује се на бази стварно изведених количина радова оверених у грађевинској књизи од стране стручног надзора и усвојених јединичних цена из Понуде, о чему Комисија сачињава записник о коначном финансијском обрачуну.</w:t>
      </w:r>
    </w:p>
    <w:p w:rsidR="004238F0" w:rsidRPr="00421D6C" w:rsidRDefault="004238F0" w:rsidP="00421D6C">
      <w:pPr>
        <w:spacing w:after="200" w:line="276" w:lineRule="auto"/>
        <w:rPr>
          <w:rFonts w:ascii="Times New Roman" w:eastAsia="Times New Roman" w:hAnsi="Times New Roman" w:cs="Times New Roman"/>
          <w:color w:val="auto"/>
          <w:sz w:val="24"/>
          <w:szCs w:val="24"/>
          <w:lang w:val="sr-Cyrl-CS" w:eastAsia="en-GB"/>
        </w:rPr>
      </w:pPr>
    </w:p>
    <w:p w:rsidR="00F0101C" w:rsidRPr="00CB0440" w:rsidRDefault="00F0101C" w:rsidP="00F0101C">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Члан 1</w:t>
      </w:r>
      <w:r w:rsidR="001B512B">
        <w:rPr>
          <w:rFonts w:ascii="Times New Roman" w:eastAsia="Times New Roman" w:hAnsi="Times New Roman" w:cs="Times New Roman"/>
          <w:bCs/>
          <w:color w:val="auto"/>
          <w:sz w:val="24"/>
          <w:szCs w:val="24"/>
          <w:lang w:val="sr-Cyrl-CS" w:eastAsia="en-GB"/>
        </w:rPr>
        <w:t>9</w:t>
      </w:r>
      <w:r w:rsidRPr="00CB0440">
        <w:rPr>
          <w:rFonts w:ascii="Times New Roman" w:eastAsia="Times New Roman" w:hAnsi="Times New Roman" w:cs="Times New Roman"/>
          <w:bCs/>
          <w:color w:val="auto"/>
          <w:sz w:val="24"/>
          <w:szCs w:val="24"/>
          <w:lang w:val="sr-Cyrl-CS" w:eastAsia="en-GB"/>
        </w:rPr>
        <w:t>.</w:t>
      </w:r>
    </w:p>
    <w:p w:rsidR="00F0101C" w:rsidRPr="003175F8" w:rsidRDefault="00F0101C" w:rsidP="005D56F2">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Наручилац има право на једнострани раскид уговора у следећим случајевима:</w:t>
      </w:r>
    </w:p>
    <w:p w:rsidR="00F0101C" w:rsidRPr="003175F8" w:rsidRDefault="00F0101C" w:rsidP="005D56F2">
      <w:pPr>
        <w:spacing w:after="200" w:line="240" w:lineRule="auto"/>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en-GB" w:eastAsia="en-GB"/>
        </w:rPr>
        <w:t>-</w:t>
      </w:r>
      <w:r w:rsidRPr="003175F8">
        <w:rPr>
          <w:rFonts w:ascii="Times New Roman" w:eastAsia="Times New Roman" w:hAnsi="Times New Roman" w:cs="Times New Roman"/>
          <w:color w:val="auto"/>
          <w:sz w:val="24"/>
          <w:szCs w:val="24"/>
          <w:lang w:val="sr-Cyrl-CS" w:eastAsia="en-GB"/>
        </w:rPr>
        <w:t xml:space="preserve"> </w:t>
      </w:r>
      <w:proofErr w:type="gramStart"/>
      <w:r w:rsidRPr="003175F8">
        <w:rPr>
          <w:rFonts w:ascii="Times New Roman" w:eastAsia="Times New Roman" w:hAnsi="Times New Roman" w:cs="Times New Roman"/>
          <w:color w:val="auto"/>
          <w:sz w:val="24"/>
          <w:szCs w:val="24"/>
          <w:lang w:val="sr-Cyrl-CS" w:eastAsia="en-GB"/>
        </w:rPr>
        <w:t>уколико</w:t>
      </w:r>
      <w:proofErr w:type="gramEnd"/>
      <w:r w:rsidRPr="003175F8">
        <w:rPr>
          <w:rFonts w:ascii="Times New Roman" w:eastAsia="Times New Roman" w:hAnsi="Times New Roman" w:cs="Times New Roman"/>
          <w:color w:val="auto"/>
          <w:sz w:val="24"/>
          <w:szCs w:val="24"/>
          <w:lang w:val="sr-Cyrl-CS" w:eastAsia="en-GB"/>
        </w:rPr>
        <w:t xml:space="preserve"> извођач не изводи уговорене радове у складу са техничком документацијом или из неоправданих разлога прекине са извођењем радова;</w:t>
      </w:r>
    </w:p>
    <w:p w:rsidR="00F0101C" w:rsidRPr="003175F8" w:rsidRDefault="00F0101C" w:rsidP="005D56F2">
      <w:pPr>
        <w:spacing w:after="200" w:line="240" w:lineRule="auto"/>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en-GB" w:eastAsia="en-GB"/>
        </w:rPr>
        <w:t>-</w:t>
      </w:r>
      <w:r w:rsidRPr="003175F8">
        <w:rPr>
          <w:rFonts w:ascii="Times New Roman" w:eastAsia="Times New Roman" w:hAnsi="Times New Roman" w:cs="Times New Roman"/>
          <w:color w:val="auto"/>
          <w:sz w:val="24"/>
          <w:szCs w:val="24"/>
          <w:lang w:val="sr-Cyrl-CS" w:eastAsia="en-GB"/>
        </w:rPr>
        <w:t xml:space="preserve"> </w:t>
      </w:r>
      <w:proofErr w:type="gramStart"/>
      <w:r w:rsidRPr="003175F8">
        <w:rPr>
          <w:rFonts w:ascii="Times New Roman" w:eastAsia="Times New Roman" w:hAnsi="Times New Roman" w:cs="Times New Roman"/>
          <w:color w:val="auto"/>
          <w:sz w:val="24"/>
          <w:szCs w:val="24"/>
          <w:lang w:val="sr-Cyrl-CS" w:eastAsia="en-GB"/>
        </w:rPr>
        <w:t>уколико</w:t>
      </w:r>
      <w:proofErr w:type="gramEnd"/>
      <w:r w:rsidRPr="003175F8">
        <w:rPr>
          <w:rFonts w:ascii="Times New Roman" w:eastAsia="Times New Roman" w:hAnsi="Times New Roman" w:cs="Times New Roman"/>
          <w:color w:val="auto"/>
          <w:sz w:val="24"/>
          <w:szCs w:val="24"/>
          <w:lang w:val="sr-Cyrl-CS" w:eastAsia="en-GB"/>
        </w:rPr>
        <w:t xml:space="preserve"> извршени радови не одговарају прописима или стандардима за ту врсту посла и квалитету наведеном у понуди извођача, а извођач није поступио по примедбама стручног надзора;</w:t>
      </w:r>
    </w:p>
    <w:p w:rsidR="00F0101C" w:rsidRPr="00CB0440" w:rsidRDefault="00F0101C" w:rsidP="00F0101C">
      <w:pPr>
        <w:spacing w:after="200" w:line="276" w:lineRule="auto"/>
        <w:jc w:val="center"/>
        <w:rPr>
          <w:rFonts w:ascii="Times New Roman" w:eastAsia="Times New Roman" w:hAnsi="Times New Roman" w:cs="Times New Roman"/>
          <w:color w:val="auto"/>
          <w:sz w:val="24"/>
          <w:szCs w:val="24"/>
          <w:lang w:val="sr-Cyrl-CS" w:eastAsia="en-GB"/>
        </w:rPr>
      </w:pPr>
      <w:r w:rsidRPr="00CB0440">
        <w:rPr>
          <w:rFonts w:ascii="Times New Roman" w:eastAsia="Times New Roman" w:hAnsi="Times New Roman" w:cs="Times New Roman"/>
          <w:bCs/>
          <w:color w:val="auto"/>
          <w:sz w:val="24"/>
          <w:szCs w:val="24"/>
          <w:lang w:val="sr-Cyrl-CS" w:eastAsia="en-GB"/>
        </w:rPr>
        <w:t xml:space="preserve">Члан </w:t>
      </w:r>
      <w:r w:rsidR="001B512B">
        <w:rPr>
          <w:rFonts w:ascii="Times New Roman" w:eastAsia="Times New Roman" w:hAnsi="Times New Roman" w:cs="Times New Roman"/>
          <w:bCs/>
          <w:color w:val="auto"/>
          <w:sz w:val="24"/>
          <w:szCs w:val="24"/>
          <w:lang w:val="sr-Cyrl-CS" w:eastAsia="en-GB"/>
        </w:rPr>
        <w:t>20</w:t>
      </w:r>
      <w:r w:rsidRPr="00CB0440">
        <w:rPr>
          <w:rFonts w:ascii="Times New Roman" w:eastAsia="Times New Roman" w:hAnsi="Times New Roman" w:cs="Times New Roman"/>
          <w:bCs/>
          <w:color w:val="auto"/>
          <w:sz w:val="24"/>
          <w:szCs w:val="24"/>
          <w:lang w:val="sr-Cyrl-CS" w:eastAsia="en-GB"/>
        </w:rPr>
        <w:t>.</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У случајевима једностраног раскида уговора наведених у члану  15</w:t>
      </w:r>
      <w:r w:rsidRPr="003175F8">
        <w:rPr>
          <w:rFonts w:ascii="Times New Roman" w:eastAsia="Times New Roman" w:hAnsi="Times New Roman" w:cs="Times New Roman"/>
          <w:color w:val="auto"/>
          <w:sz w:val="24"/>
          <w:szCs w:val="24"/>
          <w:lang w:val="hr-HR" w:eastAsia="en-GB"/>
        </w:rPr>
        <w:t xml:space="preserve">. </w:t>
      </w:r>
      <w:r w:rsidRPr="003175F8">
        <w:rPr>
          <w:rFonts w:ascii="Times New Roman" w:eastAsia="Times New Roman" w:hAnsi="Times New Roman" w:cs="Times New Roman"/>
          <w:color w:val="auto"/>
          <w:sz w:val="24"/>
          <w:szCs w:val="24"/>
          <w:lang w:val="sr-Cyrl-CS" w:eastAsia="en-GB"/>
        </w:rPr>
        <w:t>овог уговора, наручилац ће обуставити поступак предметне набавке и у складу са Законом о јавним набавкама спровести нови отворени поступак ја</w:t>
      </w:r>
      <w:r w:rsidR="007E3A5E">
        <w:rPr>
          <w:rFonts w:ascii="Times New Roman" w:eastAsia="Times New Roman" w:hAnsi="Times New Roman" w:cs="Times New Roman"/>
          <w:color w:val="auto"/>
          <w:sz w:val="24"/>
          <w:szCs w:val="24"/>
          <w:lang w:val="sr-Cyrl-CS" w:eastAsia="en-GB"/>
        </w:rPr>
        <w:t>в</w:t>
      </w:r>
      <w:r w:rsidRPr="003175F8">
        <w:rPr>
          <w:rFonts w:ascii="Times New Roman" w:eastAsia="Times New Roman" w:hAnsi="Times New Roman" w:cs="Times New Roman"/>
          <w:color w:val="auto"/>
          <w:sz w:val="24"/>
          <w:szCs w:val="24"/>
          <w:lang w:val="sr-Cyrl-CS" w:eastAsia="en-GB"/>
        </w:rPr>
        <w:t>не наб</w:t>
      </w:r>
      <w:r w:rsidR="007E3A5E">
        <w:rPr>
          <w:rFonts w:ascii="Times New Roman" w:eastAsia="Times New Roman" w:hAnsi="Times New Roman" w:cs="Times New Roman"/>
          <w:color w:val="auto"/>
          <w:sz w:val="24"/>
          <w:szCs w:val="24"/>
          <w:lang w:val="sr-Cyrl-CS" w:eastAsia="en-GB"/>
        </w:rPr>
        <w:t>а</w:t>
      </w:r>
      <w:r w:rsidRPr="003175F8">
        <w:rPr>
          <w:rFonts w:ascii="Times New Roman" w:eastAsia="Times New Roman" w:hAnsi="Times New Roman" w:cs="Times New Roman"/>
          <w:color w:val="auto"/>
          <w:sz w:val="24"/>
          <w:szCs w:val="24"/>
          <w:lang w:val="sr-Cyrl-CS" w:eastAsia="en-GB"/>
        </w:rPr>
        <w:t>вке.</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en-GB" w:eastAsia="en-GB"/>
        </w:rPr>
        <w:t>Наручилац ће</w:t>
      </w:r>
      <w:r w:rsidRPr="003175F8">
        <w:rPr>
          <w:rFonts w:ascii="Times New Roman" w:eastAsia="Times New Roman" w:hAnsi="Times New Roman" w:cs="Times New Roman"/>
          <w:color w:val="auto"/>
          <w:sz w:val="24"/>
          <w:szCs w:val="24"/>
          <w:lang w:val="sr-Cyrl-CS" w:eastAsia="en-GB"/>
        </w:rPr>
        <w:t xml:space="preserve"> у наведеном случају</w:t>
      </w:r>
      <w:r w:rsidRPr="003175F8">
        <w:rPr>
          <w:rFonts w:ascii="Times New Roman" w:eastAsia="Times New Roman" w:hAnsi="Times New Roman" w:cs="Times New Roman"/>
          <w:color w:val="auto"/>
          <w:sz w:val="24"/>
          <w:szCs w:val="24"/>
          <w:lang w:val="en-GB" w:eastAsia="en-GB"/>
        </w:rPr>
        <w:t xml:space="preserve"> уновчити </w:t>
      </w:r>
      <w:r w:rsidRPr="003175F8">
        <w:rPr>
          <w:rFonts w:ascii="Times New Roman" w:eastAsia="Times New Roman" w:hAnsi="Times New Roman" w:cs="Times New Roman"/>
          <w:color w:val="auto"/>
          <w:sz w:val="24"/>
          <w:szCs w:val="24"/>
          <w:lang w:val="sr-Cyrl-CS" w:eastAsia="en-GB"/>
        </w:rPr>
        <w:t>бланко сопствену меницу</w:t>
      </w:r>
      <w:r w:rsidRPr="003175F8">
        <w:rPr>
          <w:rFonts w:ascii="Times New Roman" w:eastAsia="Times New Roman" w:hAnsi="Times New Roman" w:cs="Times New Roman"/>
          <w:color w:val="auto"/>
          <w:sz w:val="24"/>
          <w:szCs w:val="24"/>
          <w:lang w:val="en-GB" w:eastAsia="en-GB"/>
        </w:rPr>
        <w:t xml:space="preserve"> </w:t>
      </w:r>
      <w:r w:rsidRPr="003175F8">
        <w:rPr>
          <w:rFonts w:ascii="Times New Roman" w:eastAsia="Times New Roman" w:hAnsi="Times New Roman" w:cs="Times New Roman"/>
          <w:color w:val="auto"/>
          <w:sz w:val="24"/>
          <w:szCs w:val="24"/>
          <w:lang w:val="sr-Cyrl-CS" w:eastAsia="en-GB"/>
        </w:rPr>
        <w:t xml:space="preserve">за добро извршење посла </w:t>
      </w:r>
      <w:r w:rsidRPr="003175F8">
        <w:rPr>
          <w:rFonts w:ascii="Times New Roman" w:eastAsia="Times New Roman" w:hAnsi="Times New Roman" w:cs="Times New Roman"/>
          <w:color w:val="auto"/>
          <w:sz w:val="24"/>
          <w:szCs w:val="24"/>
          <w:lang w:val="en-GB" w:eastAsia="en-GB"/>
        </w:rPr>
        <w:t xml:space="preserve">дату уз понуду </w:t>
      </w:r>
      <w:r w:rsidRPr="003175F8">
        <w:rPr>
          <w:rFonts w:ascii="Times New Roman" w:eastAsia="Times New Roman" w:hAnsi="Times New Roman" w:cs="Times New Roman"/>
          <w:color w:val="auto"/>
          <w:sz w:val="24"/>
          <w:szCs w:val="24"/>
          <w:lang w:val="sr-Cyrl-CS" w:eastAsia="en-GB"/>
        </w:rPr>
        <w:t>понуђача коме је додељен уговор.</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lastRenderedPageBreak/>
        <w:t xml:space="preserve">Уговор се раскида изјавом у писаној форми која се доставља другој уговорној страни и са отказним роком од </w:t>
      </w:r>
      <w:r w:rsidRPr="003175F8">
        <w:rPr>
          <w:rFonts w:ascii="Times New Roman" w:eastAsia="Times New Roman" w:hAnsi="Times New Roman" w:cs="Times New Roman"/>
          <w:color w:val="auto"/>
          <w:sz w:val="24"/>
          <w:szCs w:val="24"/>
          <w:lang w:val="hr-HR" w:eastAsia="en-GB"/>
        </w:rPr>
        <w:t xml:space="preserve">15 </w:t>
      </w:r>
      <w:r w:rsidRPr="003175F8">
        <w:rPr>
          <w:rFonts w:ascii="Times New Roman" w:eastAsia="Times New Roman" w:hAnsi="Times New Roman" w:cs="Times New Roman"/>
          <w:color w:val="auto"/>
          <w:sz w:val="24"/>
          <w:szCs w:val="24"/>
          <w:lang w:val="sr-Cyrl-CS" w:eastAsia="en-GB"/>
        </w:rPr>
        <w:t>дана од дана достављања изјаве. Изјава мора да садржи основ за раскид уговора.</w:t>
      </w:r>
    </w:p>
    <w:p w:rsidR="00F0101C" w:rsidRPr="003175F8" w:rsidRDefault="00F0101C" w:rsidP="00E20FB9">
      <w:pPr>
        <w:spacing w:after="200" w:line="240" w:lineRule="auto"/>
        <w:ind w:firstLine="708"/>
        <w:jc w:val="both"/>
        <w:rPr>
          <w:rFonts w:ascii="Times New Roman" w:eastAsia="Times New Roman" w:hAnsi="Times New Roman" w:cs="Times New Roman"/>
          <w:color w:val="auto"/>
          <w:sz w:val="24"/>
          <w:szCs w:val="24"/>
          <w:lang w:val="sr-Cyrl-CS" w:eastAsia="en-GB"/>
        </w:rPr>
      </w:pPr>
      <w:r w:rsidRPr="003175F8">
        <w:rPr>
          <w:rFonts w:ascii="Times New Roman" w:eastAsia="Times New Roman" w:hAnsi="Times New Roman" w:cs="Times New Roman"/>
          <w:color w:val="auto"/>
          <w:sz w:val="24"/>
          <w:szCs w:val="24"/>
          <w:lang w:val="sr-Cyrl-CS" w:eastAsia="en-GB"/>
        </w:rPr>
        <w:t>У случају раскида уговора, извођач је дужан да изведене радове обезбеди од пропадања, да наручиоцу преда пројекат изведеног стања, као и записник комисије о стварно изведеним радовима до дана раскида уговора</w:t>
      </w:r>
      <w:r w:rsidRPr="003175F8">
        <w:rPr>
          <w:rFonts w:ascii="Times New Roman" w:eastAsia="Times New Roman" w:hAnsi="Times New Roman" w:cs="Times New Roman"/>
          <w:color w:val="auto"/>
          <w:sz w:val="24"/>
          <w:szCs w:val="24"/>
          <w:lang w:val="en-GB" w:eastAsia="en-GB"/>
        </w:rPr>
        <w:t xml:space="preserve"> </w:t>
      </w:r>
      <w:r w:rsidRPr="003175F8">
        <w:rPr>
          <w:rFonts w:ascii="Times New Roman" w:eastAsia="Times New Roman" w:hAnsi="Times New Roman" w:cs="Times New Roman"/>
          <w:color w:val="auto"/>
          <w:sz w:val="24"/>
          <w:szCs w:val="24"/>
          <w:lang w:val="sr-Cyrl-CS" w:eastAsia="en-GB"/>
        </w:rPr>
        <w:t>, у року од 7( седам) дана.</w:t>
      </w:r>
    </w:p>
    <w:p w:rsidR="009530CE" w:rsidRDefault="00F0101C" w:rsidP="00421D6C">
      <w:pPr>
        <w:spacing w:after="200" w:line="240" w:lineRule="auto"/>
        <w:ind w:firstLine="708"/>
        <w:jc w:val="both"/>
        <w:rPr>
          <w:rFonts w:ascii="Times New Roman" w:eastAsia="Times New Roman" w:hAnsi="Times New Roman" w:cs="Times New Roman"/>
          <w:color w:val="auto"/>
          <w:sz w:val="24"/>
          <w:szCs w:val="24"/>
          <w:lang w:val="en-GB" w:eastAsia="en-GB"/>
        </w:rPr>
      </w:pPr>
      <w:r w:rsidRPr="003175F8">
        <w:rPr>
          <w:rFonts w:ascii="Times New Roman" w:eastAsia="Times New Roman" w:hAnsi="Times New Roman" w:cs="Times New Roman"/>
          <w:color w:val="auto"/>
          <w:sz w:val="24"/>
          <w:szCs w:val="24"/>
          <w:lang w:val="sr-Cyrl-CS" w:eastAsia="en-GB"/>
        </w:rPr>
        <w:t>Трошкове сноси уговорна страна која је одговорна за раскид уговора</w:t>
      </w:r>
      <w:r w:rsidRPr="003175F8">
        <w:rPr>
          <w:rFonts w:ascii="Times New Roman" w:eastAsia="Times New Roman" w:hAnsi="Times New Roman" w:cs="Times New Roman"/>
          <w:color w:val="auto"/>
          <w:sz w:val="24"/>
          <w:szCs w:val="24"/>
          <w:lang w:val="en-GB" w:eastAsia="en-GB"/>
        </w:rPr>
        <w:t>.</w:t>
      </w:r>
    </w:p>
    <w:p w:rsidR="00DB7734" w:rsidRPr="00CB0440" w:rsidRDefault="00DB7734" w:rsidP="00DB7734">
      <w:pPr>
        <w:spacing w:after="200" w:line="276" w:lineRule="auto"/>
        <w:jc w:val="center"/>
        <w:rPr>
          <w:rFonts w:ascii="Times New Roman" w:eastAsia="Times New Roman" w:hAnsi="Times New Roman" w:cs="Times New Roman"/>
          <w:bCs/>
          <w:color w:val="auto"/>
          <w:sz w:val="24"/>
          <w:lang w:val="sr-Cyrl-CS" w:eastAsia="en-GB"/>
        </w:rPr>
      </w:pPr>
      <w:r w:rsidRPr="00CB0440">
        <w:rPr>
          <w:rFonts w:ascii="Times New Roman" w:eastAsia="Times New Roman" w:hAnsi="Times New Roman" w:cs="Times New Roman"/>
          <w:bCs/>
          <w:color w:val="auto"/>
          <w:sz w:val="24"/>
          <w:lang w:val="sr-Cyrl-CS" w:eastAsia="en-GB"/>
        </w:rPr>
        <w:t xml:space="preserve">Члан </w:t>
      </w:r>
      <w:r w:rsidR="00421D6C">
        <w:rPr>
          <w:rFonts w:ascii="Times New Roman" w:eastAsia="Times New Roman" w:hAnsi="Times New Roman" w:cs="Times New Roman"/>
          <w:bCs/>
          <w:color w:val="auto"/>
          <w:sz w:val="24"/>
          <w:lang w:val="sr-Cyrl-CS" w:eastAsia="en-GB"/>
        </w:rPr>
        <w:t>2</w:t>
      </w:r>
      <w:r w:rsidR="001B512B">
        <w:rPr>
          <w:rFonts w:ascii="Times New Roman" w:eastAsia="Times New Roman" w:hAnsi="Times New Roman" w:cs="Times New Roman"/>
          <w:bCs/>
          <w:color w:val="auto"/>
          <w:sz w:val="24"/>
          <w:lang w:val="sr-Cyrl-CS" w:eastAsia="en-GB"/>
        </w:rPr>
        <w:t>1</w:t>
      </w:r>
      <w:r w:rsidRPr="00CB0440">
        <w:rPr>
          <w:rFonts w:ascii="Times New Roman" w:eastAsia="Times New Roman" w:hAnsi="Times New Roman" w:cs="Times New Roman"/>
          <w:bCs/>
          <w:color w:val="auto"/>
          <w:sz w:val="24"/>
          <w:lang w:val="sr-Cyrl-CS" w:eastAsia="en-GB"/>
        </w:rPr>
        <w:t>.</w:t>
      </w:r>
    </w:p>
    <w:p w:rsidR="00CB0440" w:rsidRPr="00AD3AE2" w:rsidRDefault="00DB7734" w:rsidP="00E20FB9">
      <w:pPr>
        <w:spacing w:after="200" w:line="240" w:lineRule="auto"/>
        <w:ind w:firstLine="708"/>
        <w:jc w:val="both"/>
        <w:rPr>
          <w:rFonts w:ascii="Times New Roman" w:hAnsi="Times New Roman" w:cs="Times New Roman"/>
          <w:sz w:val="24"/>
          <w:lang w:val="ru-RU"/>
        </w:rPr>
      </w:pPr>
      <w:r w:rsidRPr="00DB7734">
        <w:rPr>
          <w:rFonts w:ascii="Times New Roman" w:eastAsia="Times New Roman" w:hAnsi="Times New Roman" w:cs="Times New Roman"/>
          <w:color w:val="auto"/>
          <w:sz w:val="24"/>
          <w:lang w:val="sr-Cyrl-CS" w:eastAsia="en-GB"/>
        </w:rPr>
        <w:t xml:space="preserve">Све евентуалне спорове који настану из, или поводом, овог уговора </w:t>
      </w:r>
      <w:r w:rsidRPr="00DB7734">
        <w:rPr>
          <w:rFonts w:ascii="Times New Roman" w:eastAsia="Times New Roman" w:hAnsi="Times New Roman" w:cs="Times New Roman"/>
          <w:color w:val="auto"/>
          <w:sz w:val="24"/>
          <w:lang w:val="hr-HR" w:eastAsia="en-GB"/>
        </w:rPr>
        <w:t xml:space="preserve">– </w:t>
      </w:r>
      <w:r w:rsidRPr="00DB7734">
        <w:rPr>
          <w:rFonts w:ascii="Times New Roman" w:eastAsia="Times New Roman" w:hAnsi="Times New Roman" w:cs="Times New Roman"/>
          <w:color w:val="auto"/>
          <w:sz w:val="24"/>
          <w:lang w:val="sr-Cyrl-CS" w:eastAsia="en-GB"/>
        </w:rPr>
        <w:t>уговорне</w:t>
      </w:r>
      <w:r w:rsidRPr="00DB7734">
        <w:rPr>
          <w:rFonts w:ascii="Times New Roman" w:eastAsia="Times New Roman" w:hAnsi="Times New Roman" w:cs="Times New Roman"/>
          <w:color w:val="auto"/>
          <w:sz w:val="24"/>
          <w:lang w:eastAsia="en-GB"/>
        </w:rPr>
        <w:t xml:space="preserve"> </w:t>
      </w:r>
      <w:r w:rsidRPr="00DB7734">
        <w:rPr>
          <w:rFonts w:ascii="Times New Roman" w:eastAsia="Times New Roman" w:hAnsi="Times New Roman" w:cs="Times New Roman"/>
          <w:color w:val="auto"/>
          <w:sz w:val="24"/>
          <w:lang w:val="sr-Cyrl-CS" w:eastAsia="en-GB"/>
        </w:rPr>
        <w:t xml:space="preserve">стране ће покушати да реше споразумно, </w:t>
      </w:r>
      <w:r w:rsidRPr="00DB7734">
        <w:rPr>
          <w:rFonts w:ascii="Times New Roman" w:hAnsi="Times New Roman" w:cs="Times New Roman"/>
          <w:sz w:val="24"/>
          <w:lang w:val="ru-RU"/>
        </w:rPr>
        <w:t>а уколико у томе не успеју, уговара се месна надлежност стварно надлежног суда.</w:t>
      </w:r>
    </w:p>
    <w:p w:rsidR="00DB7734" w:rsidRPr="00CB0440" w:rsidRDefault="00DB7734" w:rsidP="00DB7734">
      <w:pPr>
        <w:spacing w:after="200" w:line="276" w:lineRule="auto"/>
        <w:jc w:val="center"/>
        <w:rPr>
          <w:rFonts w:ascii="Times New Roman" w:eastAsia="Times New Roman" w:hAnsi="Times New Roman" w:cs="Times New Roman"/>
          <w:bCs/>
          <w:color w:val="auto"/>
          <w:sz w:val="24"/>
          <w:lang w:val="sr-Cyrl-CS" w:eastAsia="en-GB"/>
        </w:rPr>
      </w:pPr>
      <w:r w:rsidRPr="00CB0440">
        <w:rPr>
          <w:rFonts w:ascii="Times New Roman" w:eastAsia="Times New Roman" w:hAnsi="Times New Roman" w:cs="Times New Roman"/>
          <w:bCs/>
          <w:color w:val="auto"/>
          <w:sz w:val="24"/>
          <w:lang w:val="sr-Cyrl-CS" w:eastAsia="en-GB"/>
        </w:rPr>
        <w:t xml:space="preserve">Члан </w:t>
      </w:r>
      <w:r w:rsidR="00074928">
        <w:rPr>
          <w:rFonts w:ascii="Times New Roman" w:eastAsia="Times New Roman" w:hAnsi="Times New Roman" w:cs="Times New Roman"/>
          <w:bCs/>
          <w:color w:val="auto"/>
          <w:sz w:val="24"/>
          <w:lang w:val="sr-Cyrl-CS" w:eastAsia="en-GB"/>
        </w:rPr>
        <w:t>2</w:t>
      </w:r>
      <w:r w:rsidR="001B512B">
        <w:rPr>
          <w:rFonts w:ascii="Times New Roman" w:eastAsia="Times New Roman" w:hAnsi="Times New Roman" w:cs="Times New Roman"/>
          <w:bCs/>
          <w:color w:val="auto"/>
          <w:sz w:val="24"/>
          <w:lang w:val="sr-Cyrl-CS" w:eastAsia="en-GB"/>
        </w:rPr>
        <w:t>2</w:t>
      </w:r>
      <w:r w:rsidRPr="00CB0440">
        <w:rPr>
          <w:rFonts w:ascii="Times New Roman" w:eastAsia="Times New Roman" w:hAnsi="Times New Roman" w:cs="Times New Roman"/>
          <w:bCs/>
          <w:color w:val="auto"/>
          <w:sz w:val="24"/>
          <w:lang w:val="sr-Cyrl-CS" w:eastAsia="en-GB"/>
        </w:rPr>
        <w:t>.</w:t>
      </w:r>
    </w:p>
    <w:p w:rsidR="00DB7734" w:rsidRDefault="00DB7734" w:rsidP="00DB7734">
      <w:pPr>
        <w:autoSpaceDE w:val="0"/>
        <w:autoSpaceDN w:val="0"/>
        <w:adjustRightInd w:val="0"/>
        <w:spacing w:line="240" w:lineRule="auto"/>
        <w:jc w:val="both"/>
        <w:rPr>
          <w:rFonts w:ascii="Times New Roman" w:eastAsia="Times New Roman" w:hAnsi="Times New Roman" w:cs="Times New Roman"/>
          <w:color w:val="auto"/>
          <w:sz w:val="24"/>
          <w:lang w:val="sr-Latn-CS" w:eastAsia="sr-Latn-CS"/>
        </w:rPr>
      </w:pPr>
      <w:r w:rsidRPr="00DB7734">
        <w:rPr>
          <w:rFonts w:ascii="Times New Roman" w:eastAsia="Times New Roman" w:hAnsi="Times New Roman" w:cs="Times New Roman"/>
          <w:color w:val="auto"/>
          <w:sz w:val="24"/>
          <w:lang w:val="sr-Latn-CS" w:eastAsia="sr-Latn-CS"/>
        </w:rPr>
        <w:t>Уговор ступа на снагу даном потписивања Уговора од стране свих уговорних страна и важи</w:t>
      </w:r>
      <w:r w:rsidRPr="00DB7734">
        <w:rPr>
          <w:rFonts w:ascii="Times New Roman" w:eastAsia="Times New Roman" w:hAnsi="Times New Roman" w:cs="Times New Roman"/>
          <w:color w:val="auto"/>
          <w:sz w:val="24"/>
          <w:lang w:val="sr-Cyrl-RS" w:eastAsia="sr-Latn-CS"/>
        </w:rPr>
        <w:t xml:space="preserve"> </w:t>
      </w:r>
      <w:r w:rsidRPr="00DB7734">
        <w:rPr>
          <w:rFonts w:ascii="Times New Roman" w:eastAsia="Times New Roman" w:hAnsi="Times New Roman" w:cs="Times New Roman"/>
          <w:color w:val="auto"/>
          <w:sz w:val="24"/>
          <w:lang w:val="sr-Latn-CS" w:eastAsia="sr-Latn-CS"/>
        </w:rPr>
        <w:t xml:space="preserve">до </w:t>
      </w:r>
      <w:r w:rsidRPr="00DB7734">
        <w:rPr>
          <w:rFonts w:ascii="Times New Roman" w:eastAsia="Times New Roman" w:hAnsi="Times New Roman" w:cs="Times New Roman"/>
          <w:color w:val="auto"/>
          <w:sz w:val="24"/>
          <w:lang w:val="sr-Cyrl-RS" w:eastAsia="sr-Latn-CS"/>
        </w:rPr>
        <w:t>окончања</w:t>
      </w:r>
      <w:r w:rsidRPr="00DB7734">
        <w:rPr>
          <w:rFonts w:ascii="Times New Roman" w:eastAsia="Times New Roman" w:hAnsi="Times New Roman" w:cs="Times New Roman"/>
          <w:color w:val="auto"/>
          <w:sz w:val="24"/>
          <w:lang w:val="sr-Latn-CS" w:eastAsia="sr-Latn-CS"/>
        </w:rPr>
        <w:t xml:space="preserve"> уговорених обавеза.</w:t>
      </w:r>
    </w:p>
    <w:p w:rsidR="001B512B" w:rsidRPr="00DB7734" w:rsidRDefault="001B512B" w:rsidP="00DB7734">
      <w:pPr>
        <w:autoSpaceDE w:val="0"/>
        <w:autoSpaceDN w:val="0"/>
        <w:adjustRightInd w:val="0"/>
        <w:spacing w:line="240" w:lineRule="auto"/>
        <w:jc w:val="both"/>
        <w:rPr>
          <w:rFonts w:ascii="Times New Roman" w:eastAsia="Times New Roman" w:hAnsi="Times New Roman" w:cs="Times New Roman"/>
          <w:color w:val="auto"/>
          <w:sz w:val="24"/>
          <w:lang w:val="sr-Cyrl-RS" w:eastAsia="sr-Latn-CS"/>
        </w:rPr>
      </w:pPr>
    </w:p>
    <w:p w:rsidR="00DB7734" w:rsidRPr="00CB0440" w:rsidRDefault="00DB7734" w:rsidP="00DB7734">
      <w:pPr>
        <w:spacing w:after="200" w:line="276" w:lineRule="auto"/>
        <w:jc w:val="center"/>
        <w:rPr>
          <w:rFonts w:ascii="Times New Roman" w:eastAsia="Times New Roman" w:hAnsi="Times New Roman" w:cs="Times New Roman"/>
          <w:color w:val="auto"/>
          <w:sz w:val="24"/>
          <w:lang w:val="sr-Cyrl-CS" w:eastAsia="en-GB"/>
        </w:rPr>
      </w:pPr>
      <w:r w:rsidRPr="00CB0440">
        <w:rPr>
          <w:rFonts w:ascii="Times New Roman" w:eastAsia="Times New Roman" w:hAnsi="Times New Roman" w:cs="Times New Roman"/>
          <w:bCs/>
          <w:color w:val="auto"/>
          <w:sz w:val="24"/>
          <w:lang w:val="sr-Cyrl-CS" w:eastAsia="en-GB"/>
        </w:rPr>
        <w:t>Члан 2</w:t>
      </w:r>
      <w:r w:rsidR="001B512B">
        <w:rPr>
          <w:rFonts w:ascii="Times New Roman" w:eastAsia="Times New Roman" w:hAnsi="Times New Roman" w:cs="Times New Roman"/>
          <w:bCs/>
          <w:color w:val="auto"/>
          <w:sz w:val="24"/>
          <w:lang w:val="sr-Cyrl-CS" w:eastAsia="en-GB"/>
        </w:rPr>
        <w:t>3</w:t>
      </w:r>
      <w:r w:rsidRPr="00CB0440">
        <w:rPr>
          <w:rFonts w:ascii="Times New Roman" w:eastAsia="Times New Roman" w:hAnsi="Times New Roman" w:cs="Times New Roman"/>
          <w:bCs/>
          <w:color w:val="auto"/>
          <w:sz w:val="24"/>
          <w:lang w:val="sr-Cyrl-CS" w:eastAsia="en-GB"/>
        </w:rPr>
        <w:t>.</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Н</w:t>
      </w:r>
      <w:r w:rsidR="00BF67D0">
        <w:rPr>
          <w:rFonts w:ascii="Times New Roman" w:eastAsia="Times New Roman" w:hAnsi="Times New Roman" w:cs="Times New Roman"/>
          <w:color w:val="auto"/>
          <w:sz w:val="24"/>
          <w:lang w:val="sr-Cyrl-CS" w:eastAsia="en-GB"/>
        </w:rPr>
        <w:t>а све што није регулисано клауз</w:t>
      </w:r>
      <w:r w:rsidR="00BF67D0">
        <w:rPr>
          <w:rFonts w:ascii="Times New Roman" w:eastAsia="Times New Roman" w:hAnsi="Times New Roman" w:cs="Times New Roman"/>
          <w:color w:val="auto"/>
          <w:sz w:val="24"/>
          <w:lang w:eastAsia="en-GB"/>
        </w:rPr>
        <w:t>o</w:t>
      </w:r>
      <w:r w:rsidRPr="00DB7734">
        <w:rPr>
          <w:rFonts w:ascii="Times New Roman" w:eastAsia="Times New Roman" w:hAnsi="Times New Roman" w:cs="Times New Roman"/>
          <w:color w:val="auto"/>
          <w:sz w:val="24"/>
          <w:lang w:val="sr-Cyrl-CS" w:eastAsia="en-GB"/>
        </w:rPr>
        <w:t>лама овог уговора, примениће се одредбе Закона о облигационим односима, Закона о планирању и изградњи, као и одредбе Посебних узанси о грађењу.</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 xml:space="preserve">Овај уговор је сачињен у </w:t>
      </w:r>
      <w:r w:rsidRPr="00DB7734">
        <w:rPr>
          <w:rFonts w:ascii="Times New Roman" w:eastAsia="Times New Roman" w:hAnsi="Times New Roman" w:cs="Times New Roman"/>
          <w:color w:val="auto"/>
          <w:sz w:val="24"/>
          <w:lang w:val="hr-HR" w:eastAsia="en-GB"/>
        </w:rPr>
        <w:t xml:space="preserve">6 </w:t>
      </w:r>
      <w:r w:rsidRPr="00DB7734">
        <w:rPr>
          <w:rFonts w:ascii="Times New Roman" w:eastAsia="Times New Roman" w:hAnsi="Times New Roman" w:cs="Times New Roman"/>
          <w:color w:val="auto"/>
          <w:sz w:val="24"/>
          <w:lang w:val="sr-Cyrl-CS" w:eastAsia="en-GB"/>
        </w:rPr>
        <w:t xml:space="preserve">(шест) истоветних примерака, по </w:t>
      </w:r>
      <w:r w:rsidRPr="00DB7734">
        <w:rPr>
          <w:rFonts w:ascii="Times New Roman" w:eastAsia="Times New Roman" w:hAnsi="Times New Roman" w:cs="Times New Roman"/>
          <w:color w:val="auto"/>
          <w:sz w:val="24"/>
          <w:lang w:val="hr-HR" w:eastAsia="en-GB"/>
        </w:rPr>
        <w:t xml:space="preserve">3 </w:t>
      </w:r>
      <w:r w:rsidRPr="00DB7734">
        <w:rPr>
          <w:rFonts w:ascii="Times New Roman" w:eastAsia="Times New Roman" w:hAnsi="Times New Roman" w:cs="Times New Roman"/>
          <w:color w:val="auto"/>
          <w:sz w:val="24"/>
          <w:lang w:val="sr-Cyrl-CS" w:eastAsia="en-GB"/>
        </w:rPr>
        <w:t xml:space="preserve">(три) примерка за </w:t>
      </w:r>
      <w:r>
        <w:rPr>
          <w:rFonts w:ascii="Times New Roman" w:eastAsia="Times New Roman" w:hAnsi="Times New Roman" w:cs="Times New Roman"/>
          <w:color w:val="auto"/>
          <w:sz w:val="24"/>
          <w:lang w:val="sr-Cyrl-RS" w:eastAsia="en-GB"/>
        </w:rPr>
        <w:t>све три</w:t>
      </w:r>
      <w:r w:rsidRPr="00DB7734">
        <w:rPr>
          <w:rFonts w:ascii="Times New Roman" w:eastAsia="Times New Roman" w:hAnsi="Times New Roman" w:cs="Times New Roman"/>
          <w:color w:val="auto"/>
          <w:sz w:val="24"/>
          <w:lang w:val="sr-Cyrl-CS" w:eastAsia="en-GB"/>
        </w:rPr>
        <w:t xml:space="preserve"> уговорне стране</w:t>
      </w:r>
      <w:r>
        <w:rPr>
          <w:rFonts w:ascii="Times New Roman" w:eastAsia="Times New Roman" w:hAnsi="Times New Roman" w:cs="Times New Roman"/>
          <w:color w:val="auto"/>
          <w:sz w:val="24"/>
          <w:lang w:val="sr-Cyrl-CS" w:eastAsia="en-GB"/>
        </w:rPr>
        <w:t xml:space="preserve"> по два (2) примерака.</w:t>
      </w:r>
    </w:p>
    <w:p w:rsidR="00DB7734" w:rsidRPr="00DB7734" w:rsidRDefault="00DB7734" w:rsidP="001B512B">
      <w:pPr>
        <w:spacing w:after="200" w:line="240" w:lineRule="auto"/>
        <w:ind w:firstLine="708"/>
        <w:jc w:val="both"/>
        <w:rPr>
          <w:rFonts w:ascii="Times New Roman" w:eastAsia="Times New Roman" w:hAnsi="Times New Roman" w:cs="Times New Roman"/>
          <w:color w:val="auto"/>
          <w:sz w:val="24"/>
          <w:lang w:val="sr-Cyrl-CS" w:eastAsia="en-GB"/>
        </w:rPr>
      </w:pPr>
      <w:r w:rsidRPr="00DB7734">
        <w:rPr>
          <w:rFonts w:ascii="Times New Roman" w:eastAsia="Times New Roman" w:hAnsi="Times New Roman" w:cs="Times New Roman"/>
          <w:color w:val="auto"/>
          <w:sz w:val="24"/>
          <w:lang w:val="sr-Cyrl-CS" w:eastAsia="en-GB"/>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B7734" w:rsidRPr="003175F8" w:rsidRDefault="00DB7734" w:rsidP="00F0101C">
      <w:pPr>
        <w:spacing w:after="200" w:line="276" w:lineRule="auto"/>
        <w:jc w:val="both"/>
        <w:rPr>
          <w:rFonts w:ascii="Times New Roman" w:eastAsia="Times New Roman" w:hAnsi="Times New Roman" w:cs="Times New Roman"/>
          <w:color w:val="auto"/>
          <w:sz w:val="24"/>
          <w:szCs w:val="24"/>
          <w:lang w:val="en-GB" w:eastAsia="en-GB"/>
        </w:rPr>
      </w:pPr>
    </w:p>
    <w:p w:rsidR="004756C7" w:rsidRPr="001D7A57" w:rsidRDefault="0061314D" w:rsidP="00767635">
      <w:pPr>
        <w:tabs>
          <w:tab w:val="center" w:pos="3601"/>
          <w:tab w:val="center" w:pos="4321"/>
          <w:tab w:val="center" w:pos="5041"/>
          <w:tab w:val="center" w:pos="6754"/>
        </w:tabs>
        <w:spacing w:after="206" w:line="303" w:lineRule="auto"/>
        <w:rPr>
          <w:rFonts w:ascii="Times New Roman" w:hAnsi="Times New Roman" w:cs="Times New Roman"/>
          <w:sz w:val="24"/>
          <w:lang w:val="sr-Cyrl-RS"/>
        </w:rPr>
      </w:pPr>
      <w:r w:rsidRPr="0056433E">
        <w:rPr>
          <w:rFonts w:ascii="Times New Roman" w:eastAsia="Arial" w:hAnsi="Times New Roman" w:cs="Times New Roman"/>
          <w:sz w:val="24"/>
        </w:rPr>
        <w:t xml:space="preserve"> </w:t>
      </w:r>
      <w:r w:rsidR="001D7A57">
        <w:rPr>
          <w:rFonts w:ascii="Times New Roman" w:eastAsia="Arial" w:hAnsi="Times New Roman" w:cs="Times New Roman"/>
          <w:sz w:val="24"/>
          <w:lang w:val="sr-Cyrl-RS"/>
        </w:rPr>
        <w:t>Извођач радова:</w:t>
      </w: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                       Финансијер:</w:t>
      </w:r>
      <w:r w:rsidRPr="0056433E">
        <w:rPr>
          <w:rFonts w:ascii="Times New Roman" w:eastAsia="Arial" w:hAnsi="Times New Roman" w:cs="Times New Roman"/>
          <w:sz w:val="24"/>
        </w:rPr>
        <w:t xml:space="preserve"> </w:t>
      </w:r>
      <w:r w:rsidRPr="0056433E">
        <w:rPr>
          <w:rFonts w:ascii="Times New Roman" w:eastAsia="Arial" w:hAnsi="Times New Roman" w:cs="Times New Roman"/>
          <w:sz w:val="24"/>
        </w:rPr>
        <w:tab/>
        <w:t xml:space="preserve"> </w:t>
      </w:r>
      <w:r w:rsidRPr="0056433E">
        <w:rPr>
          <w:rFonts w:ascii="Times New Roman" w:eastAsia="Arial" w:hAnsi="Times New Roman" w:cs="Times New Roman"/>
          <w:sz w:val="24"/>
        </w:rPr>
        <w:tab/>
        <w:t xml:space="preserve">            </w:t>
      </w:r>
      <w:r w:rsidR="001E7157">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  </w:t>
      </w:r>
      <w:r w:rsidR="001E7157">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Наручилац </w:t>
      </w:r>
      <w:r w:rsidR="001D7A57">
        <w:rPr>
          <w:rFonts w:ascii="Times New Roman" w:eastAsia="Arial" w:hAnsi="Times New Roman" w:cs="Times New Roman"/>
          <w:sz w:val="24"/>
          <w:lang w:val="sr-Cyrl-RS"/>
        </w:rPr>
        <w:t>:</w:t>
      </w:r>
    </w:p>
    <w:p w:rsidR="00767635" w:rsidRDefault="0061314D" w:rsidP="00767635">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             </w:t>
      </w:r>
      <w:r w:rsidRPr="0056433E">
        <w:rPr>
          <w:rFonts w:ascii="Times New Roman" w:eastAsia="Arial" w:hAnsi="Times New Roman" w:cs="Times New Roman"/>
          <w:sz w:val="24"/>
        </w:rPr>
        <w:t xml:space="preserve"> </w:t>
      </w:r>
      <w:r w:rsidR="00767635">
        <w:rPr>
          <w:rFonts w:ascii="Times New Roman" w:eastAsia="Arial" w:hAnsi="Times New Roman" w:cs="Times New Roman"/>
          <w:sz w:val="24"/>
          <w:lang w:val="sr-Cyrl-RS"/>
        </w:rPr>
        <w:t xml:space="preserve">Општинска Управа                         </w:t>
      </w:r>
      <w:r w:rsidR="001E7157">
        <w:rPr>
          <w:rFonts w:ascii="Times New Roman" w:eastAsia="Arial" w:hAnsi="Times New Roman" w:cs="Times New Roman"/>
          <w:sz w:val="24"/>
          <w:lang w:val="sr-Cyrl-RS"/>
        </w:rPr>
        <w:t xml:space="preserve">      </w:t>
      </w:r>
      <w:r w:rsidR="00767635">
        <w:rPr>
          <w:rFonts w:ascii="Times New Roman" w:eastAsia="Arial" w:hAnsi="Times New Roman" w:cs="Times New Roman"/>
          <w:sz w:val="24"/>
          <w:lang w:val="sr-Cyrl-RS"/>
        </w:rPr>
        <w:t>ЈКП „Равно 2014“</w:t>
      </w:r>
    </w:p>
    <w:p w:rsidR="001E7157" w:rsidRDefault="00767635" w:rsidP="001E7157">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Pr>
          <w:rFonts w:ascii="Times New Roman" w:eastAsia="Arial" w:hAnsi="Times New Roman" w:cs="Times New Roman"/>
          <w:sz w:val="24"/>
          <w:lang w:val="sr-Cyrl-RS"/>
        </w:rPr>
        <w:t xml:space="preserve">                                                Општина Ћуприја</w:t>
      </w:r>
      <w:r w:rsidR="00C869DD">
        <w:rPr>
          <w:rFonts w:ascii="Times New Roman" w:eastAsia="Arial" w:hAnsi="Times New Roman" w:cs="Times New Roman"/>
          <w:sz w:val="24"/>
          <w:lang w:val="sr-Cyrl-RS"/>
        </w:rPr>
        <w:t xml:space="preserve">                         </w:t>
      </w:r>
      <w:r w:rsidR="001E7157">
        <w:rPr>
          <w:rFonts w:ascii="Times New Roman" w:eastAsia="Arial" w:hAnsi="Times New Roman" w:cs="Times New Roman"/>
          <w:sz w:val="24"/>
          <w:lang w:val="sr-Cyrl-RS"/>
        </w:rPr>
        <w:t xml:space="preserve"> Д</w:t>
      </w:r>
      <w:r w:rsidR="00C869DD">
        <w:rPr>
          <w:rFonts w:ascii="Times New Roman" w:eastAsia="Arial" w:hAnsi="Times New Roman" w:cs="Times New Roman"/>
          <w:sz w:val="24"/>
          <w:lang w:val="sr-Cyrl-RS"/>
        </w:rPr>
        <w:t xml:space="preserve">ејан Ристић  </w:t>
      </w:r>
      <w:r w:rsidR="001E7157">
        <w:rPr>
          <w:rFonts w:ascii="Times New Roman" w:eastAsia="Arial" w:hAnsi="Times New Roman" w:cs="Times New Roman"/>
          <w:sz w:val="24"/>
          <w:lang w:val="sr-Cyrl-RS"/>
        </w:rPr>
        <w:t>дипл.инж.ел</w:t>
      </w:r>
    </w:p>
    <w:p w:rsidR="001E7157" w:rsidRPr="00767635" w:rsidRDefault="001E7157" w:rsidP="001E7157">
      <w:pPr>
        <w:tabs>
          <w:tab w:val="center" w:pos="3601"/>
          <w:tab w:val="center" w:pos="4321"/>
          <w:tab w:val="center" w:pos="6859"/>
        </w:tabs>
        <w:spacing w:after="0" w:line="240" w:lineRule="auto"/>
        <w:ind w:left="-15"/>
        <w:rPr>
          <w:rFonts w:ascii="Times New Roman" w:eastAsia="Arial" w:hAnsi="Times New Roman" w:cs="Times New Roman"/>
          <w:sz w:val="24"/>
          <w:lang w:val="sr-Cyrl-RS"/>
        </w:rPr>
      </w:pPr>
      <w:r>
        <w:rPr>
          <w:rFonts w:ascii="Times New Roman" w:eastAsia="Arial" w:hAnsi="Times New Roman" w:cs="Times New Roman"/>
          <w:sz w:val="24"/>
          <w:lang w:val="sr-Cyrl-RS"/>
        </w:rPr>
        <w:t xml:space="preserve">                                                Милица Цветковић дипл.правник</w:t>
      </w:r>
    </w:p>
    <w:p w:rsidR="00382B1C" w:rsidRPr="0056433E" w:rsidRDefault="001E7157" w:rsidP="00767635">
      <w:pPr>
        <w:tabs>
          <w:tab w:val="center" w:pos="3601"/>
          <w:tab w:val="center" w:pos="4321"/>
          <w:tab w:val="center" w:pos="6859"/>
        </w:tabs>
        <w:spacing w:after="185" w:line="303" w:lineRule="auto"/>
        <w:ind w:left="-15"/>
        <w:rPr>
          <w:rFonts w:ascii="Times New Roman" w:eastAsia="Arial" w:hAnsi="Times New Roman" w:cs="Times New Roman"/>
          <w:sz w:val="24"/>
        </w:rPr>
      </w:pPr>
      <w:r>
        <w:rPr>
          <w:rFonts w:ascii="Times New Roman" w:eastAsia="Arial" w:hAnsi="Times New Roman" w:cs="Times New Roman"/>
          <w:sz w:val="24"/>
          <w:lang w:val="sr-Cyrl-RS"/>
        </w:rPr>
        <w:t>_______________                  ________________</w:t>
      </w:r>
      <w:r w:rsidR="00C869DD">
        <w:rPr>
          <w:rFonts w:ascii="Times New Roman" w:eastAsia="Arial" w:hAnsi="Times New Roman" w:cs="Times New Roman"/>
          <w:sz w:val="24"/>
          <w:lang w:val="sr-Cyrl-RS"/>
        </w:rPr>
        <w:t xml:space="preserve">__                             </w:t>
      </w:r>
      <w:r>
        <w:rPr>
          <w:rFonts w:ascii="Times New Roman" w:eastAsia="Arial" w:hAnsi="Times New Roman" w:cs="Times New Roman"/>
          <w:sz w:val="24"/>
          <w:lang w:val="sr-Cyrl-RS"/>
        </w:rPr>
        <w:t>___________________</w:t>
      </w:r>
      <w:r w:rsidR="00767635">
        <w:rPr>
          <w:rFonts w:ascii="Times New Roman" w:eastAsia="Arial" w:hAnsi="Times New Roman" w:cs="Times New Roman"/>
          <w:sz w:val="24"/>
          <w:lang w:val="sr-Cyrl-RS"/>
        </w:rPr>
        <w:t xml:space="preserve">                           </w:t>
      </w:r>
      <w:r w:rsidR="0061314D" w:rsidRPr="0056433E">
        <w:rPr>
          <w:rFonts w:ascii="Times New Roman" w:eastAsia="Arial" w:hAnsi="Times New Roman" w:cs="Times New Roman"/>
          <w:sz w:val="24"/>
        </w:rPr>
        <w:t xml:space="preserve">            </w:t>
      </w:r>
      <w:r w:rsidR="0061314D" w:rsidRPr="0056433E">
        <w:rPr>
          <w:rFonts w:ascii="Times New Roman" w:eastAsia="Arial" w:hAnsi="Times New Roman" w:cs="Times New Roman"/>
          <w:sz w:val="24"/>
        </w:rPr>
        <w:tab/>
        <w:t xml:space="preserve"> </w:t>
      </w:r>
      <w:r w:rsidR="0061314D" w:rsidRPr="0056433E">
        <w:rPr>
          <w:rFonts w:ascii="Times New Roman" w:eastAsia="Arial" w:hAnsi="Times New Roman" w:cs="Times New Roman"/>
          <w:sz w:val="24"/>
        </w:rPr>
        <w:tab/>
        <w:t xml:space="preserve"> </w:t>
      </w:r>
      <w:r w:rsidR="0061314D" w:rsidRPr="0056433E">
        <w:rPr>
          <w:rFonts w:ascii="Times New Roman" w:eastAsia="Arial" w:hAnsi="Times New Roman" w:cs="Times New Roman"/>
          <w:sz w:val="24"/>
        </w:rPr>
        <w:tab/>
        <w:t xml:space="preserve"> </w:t>
      </w:r>
    </w:p>
    <w:sectPr w:rsidR="00382B1C" w:rsidRPr="0056433E" w:rsidSect="002775E7">
      <w:headerReference w:type="even" r:id="rId21"/>
      <w:headerReference w:type="default" r:id="rId22"/>
      <w:footerReference w:type="even" r:id="rId23"/>
      <w:footerReference w:type="default" r:id="rId24"/>
      <w:headerReference w:type="first" r:id="rId25"/>
      <w:footerReference w:type="first" r:id="rId26"/>
      <w:pgSz w:w="11906" w:h="16838" w:code="9"/>
      <w:pgMar w:top="1417" w:right="1417" w:bottom="1417" w:left="1417" w:header="576"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0FF" w:rsidRDefault="00B510FF">
      <w:pPr>
        <w:spacing w:after="0" w:line="240" w:lineRule="auto"/>
      </w:pPr>
      <w:r>
        <w:separator/>
      </w:r>
    </w:p>
  </w:endnote>
  <w:endnote w:type="continuationSeparator" w:id="0">
    <w:p w:rsidR="00B510FF" w:rsidRDefault="00B51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charset w:val="EE"/>
    <w:family w:val="auto"/>
    <w:pitch w:val="variable"/>
  </w:font>
  <w:font w:name="TimesNewRomanPSMT">
    <w:altName w:val="MS Mincho"/>
    <w:charset w:val="EE"/>
    <w:family w:val="auto"/>
    <w:pitch w:val="variable"/>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pPr>
      <w:spacing w:after="0"/>
      <w:ind w:right="-1"/>
      <w:jc w:val="right"/>
    </w:pPr>
    <w:r>
      <w:fldChar w:fldCharType="begin"/>
    </w:r>
    <w:r>
      <w:instrText xml:space="preserve"> PAGE   \* MERGEFORMAT </w:instrText>
    </w:r>
    <w:r>
      <w:fldChar w:fldCharType="separate"/>
    </w:r>
    <w:r>
      <w:t>2</w:t>
    </w:r>
    <w:r>
      <w:fldChar w:fldCharType="end"/>
    </w:r>
    <w:r>
      <w:t xml:space="preserve"> </w:t>
    </w:r>
  </w:p>
  <w:p w:rsidR="00706028" w:rsidRDefault="00706028">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pPr>
      <w:spacing w:after="0"/>
      <w:ind w:right="-1"/>
      <w:jc w:val="right"/>
    </w:pPr>
    <w:r>
      <w:fldChar w:fldCharType="begin"/>
    </w:r>
    <w:r>
      <w:instrText xml:space="preserve"> PAGE   \* MERGEFORMAT </w:instrText>
    </w:r>
    <w:r>
      <w:fldChar w:fldCharType="separate"/>
    </w:r>
    <w:r w:rsidR="00B048F3">
      <w:rPr>
        <w:noProof/>
      </w:rPr>
      <w:t>64</w:t>
    </w:r>
    <w:r>
      <w:fldChar w:fldCharType="end"/>
    </w:r>
    <w:r>
      <w:t xml:space="preserve"> </w:t>
    </w:r>
  </w:p>
  <w:p w:rsidR="00706028" w:rsidRDefault="00706028">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pPr>
      <w:spacing w:after="0"/>
      <w:ind w:right="-1"/>
      <w:jc w:val="right"/>
    </w:pPr>
    <w:r>
      <w:fldChar w:fldCharType="begin"/>
    </w:r>
    <w:r>
      <w:instrText xml:space="preserve"> PAGE   \* MERGEFORMAT </w:instrText>
    </w:r>
    <w:r>
      <w:fldChar w:fldCharType="separate"/>
    </w:r>
    <w:r>
      <w:t>2</w:t>
    </w:r>
    <w:r>
      <w:fldChar w:fldCharType="end"/>
    </w:r>
    <w:r>
      <w:t xml:space="preserve"> </w:t>
    </w:r>
  </w:p>
  <w:p w:rsidR="00706028" w:rsidRDefault="00706028">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pPr>
      <w:spacing w:after="0"/>
      <w:ind w:right="4"/>
      <w:jc w:val="right"/>
    </w:pPr>
    <w:r>
      <w:fldChar w:fldCharType="begin"/>
    </w:r>
    <w:r>
      <w:instrText xml:space="preserve"> PAGE   \* MERGEFORMAT </w:instrText>
    </w:r>
    <w:r>
      <w:fldChar w:fldCharType="separate"/>
    </w:r>
    <w:r>
      <w:t>2</w:t>
    </w:r>
    <w:r>
      <w:fldChar w:fldCharType="end"/>
    </w:r>
    <w:r>
      <w:t xml:space="preserve"> </w:t>
    </w:r>
  </w:p>
  <w:p w:rsidR="00706028" w:rsidRDefault="00706028">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pPr>
      <w:spacing w:after="0"/>
      <w:ind w:right="4"/>
      <w:jc w:val="right"/>
    </w:pPr>
    <w:r>
      <w:fldChar w:fldCharType="begin"/>
    </w:r>
    <w:r>
      <w:instrText xml:space="preserve"> PAGE   \* MERGEFORMAT </w:instrText>
    </w:r>
    <w:r>
      <w:fldChar w:fldCharType="separate"/>
    </w:r>
    <w:r w:rsidR="00FA3BA5">
      <w:rPr>
        <w:noProof/>
      </w:rPr>
      <w:t>85</w:t>
    </w:r>
    <w:r>
      <w:fldChar w:fldCharType="end"/>
    </w:r>
    <w:r>
      <w:t xml:space="preserve"> </w:t>
    </w:r>
  </w:p>
  <w:p w:rsidR="00706028" w:rsidRDefault="00706028">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pPr>
      <w:spacing w:after="0"/>
      <w:ind w:right="4"/>
      <w:jc w:val="right"/>
    </w:pPr>
    <w:r>
      <w:fldChar w:fldCharType="begin"/>
    </w:r>
    <w:r>
      <w:instrText xml:space="preserve"> PAGE   \* MERGEFORMAT </w:instrText>
    </w:r>
    <w:r>
      <w:fldChar w:fldCharType="separate"/>
    </w:r>
    <w:r>
      <w:t>2</w:t>
    </w:r>
    <w:r>
      <w:fldChar w:fldCharType="end"/>
    </w:r>
    <w:r>
      <w:t xml:space="preserve"> </w:t>
    </w:r>
  </w:p>
  <w:p w:rsidR="00706028" w:rsidRDefault="00706028">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0FF" w:rsidRDefault="00B510FF">
      <w:pPr>
        <w:spacing w:after="0" w:line="240" w:lineRule="auto"/>
      </w:pPr>
      <w:r>
        <w:separator/>
      </w:r>
    </w:p>
  </w:footnote>
  <w:footnote w:type="continuationSeparator" w:id="0">
    <w:p w:rsidR="00B510FF" w:rsidRDefault="00B51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pPr>
      <w:spacing w:after="484"/>
    </w:pPr>
    <w:r>
      <w:t xml:space="preserve"> </w:t>
    </w:r>
  </w:p>
  <w:p w:rsidR="00706028" w:rsidRDefault="00706028">
    <w:pPr>
      <w:spacing w:after="244"/>
      <w:ind w:left="574"/>
    </w:pPr>
    <w:r>
      <w:rPr>
        <w:rFonts w:ascii="Times New Roman" w:eastAsia="Times New Roman" w:hAnsi="Times New Roman" w:cs="Times New Roman"/>
        <w:b/>
        <w:sz w:val="24"/>
      </w:rPr>
      <w:t xml:space="preserve"> </w:t>
    </w:r>
  </w:p>
  <w:p w:rsidR="00706028" w:rsidRDefault="00706028">
    <w:pPr>
      <w:spacing w:after="0"/>
      <w:ind w:left="179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28" w:rsidRDefault="0070602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CD9A3EA"/>
    <w:multiLevelType w:val="singleLevel"/>
    <w:tmpl w:val="FCD9A3EA"/>
    <w:lvl w:ilvl="0">
      <w:start w:val="30"/>
      <w:numFmt w:val="decimal"/>
      <w:suff w:val="space"/>
      <w:lvlText w:val="%1."/>
      <w:lvlJc w:val="left"/>
      <w:pPr>
        <w:ind w:left="420" w:firstLine="0"/>
      </w:p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D"/>
    <w:multiLevelType w:val="singleLevel"/>
    <w:tmpl w:val="BC6C15DC"/>
    <w:name w:val="WW8Num13"/>
    <w:lvl w:ilvl="0">
      <w:start w:val="1"/>
      <w:numFmt w:val="decimal"/>
      <w:lvlText w:val="%1)"/>
      <w:lvlJc w:val="left"/>
      <w:pPr>
        <w:tabs>
          <w:tab w:val="num" w:pos="-900"/>
        </w:tabs>
        <w:ind w:left="810" w:hanging="360"/>
      </w:pPr>
      <w:rPr>
        <w:rFonts w:ascii="Times New Roman" w:hAnsi="Times New Roman" w:cs="Times New Roman" w:hint="default"/>
        <w:b w:val="0"/>
        <w:sz w:val="24"/>
        <w:szCs w:val="24"/>
      </w:rPr>
    </w:lvl>
  </w:abstractNum>
  <w:abstractNum w:abstractNumId="5" w15:restartNumberingAfterBreak="0">
    <w:nsid w:val="007A7D44"/>
    <w:multiLevelType w:val="hybridMultilevel"/>
    <w:tmpl w:val="CB34497A"/>
    <w:lvl w:ilvl="0" w:tplc="32E2895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CE1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A7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EC1A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CF8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884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41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60C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2B5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8F6901"/>
    <w:multiLevelType w:val="hybridMultilevel"/>
    <w:tmpl w:val="2E306A3A"/>
    <w:lvl w:ilvl="0" w:tplc="A552AB8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A53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8B5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38A5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43B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9E8A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EF8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47E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03F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D7686"/>
    <w:multiLevelType w:val="hybridMultilevel"/>
    <w:tmpl w:val="73B6A8BE"/>
    <w:lvl w:ilvl="0" w:tplc="02C816E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497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C28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847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C082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2B5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A4B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0E3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0CDF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E062AA"/>
    <w:multiLevelType w:val="hybridMultilevel"/>
    <w:tmpl w:val="FBEE5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56D1D0"/>
    <w:multiLevelType w:val="multilevel"/>
    <w:tmpl w:val="1956D1D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1BA711CE"/>
    <w:multiLevelType w:val="hybridMultilevel"/>
    <w:tmpl w:val="C7FECD80"/>
    <w:lvl w:ilvl="0" w:tplc="3D6A54CE">
      <w:start w:val="3"/>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2" w15:restartNumberingAfterBreak="0">
    <w:nsid w:val="1CAE6CAD"/>
    <w:multiLevelType w:val="hybridMultilevel"/>
    <w:tmpl w:val="EC24A4F0"/>
    <w:lvl w:ilvl="0" w:tplc="FF10D01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28AE1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5CAB4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D6C0D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6E210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C604D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B67E8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D6587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FAB73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AE5ED6"/>
    <w:multiLevelType w:val="hybridMultilevel"/>
    <w:tmpl w:val="2520B0E0"/>
    <w:lvl w:ilvl="0" w:tplc="318C206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460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874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4B4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031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6DB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2E6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5221F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B00E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DF5FF1"/>
    <w:multiLevelType w:val="hybridMultilevel"/>
    <w:tmpl w:val="C048FEB8"/>
    <w:lvl w:ilvl="0" w:tplc="9E98A09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4E17E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4CB40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C0121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B4639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BE847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12C17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DCA54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F2C06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6D3F92"/>
    <w:multiLevelType w:val="hybridMultilevel"/>
    <w:tmpl w:val="1D1E5318"/>
    <w:lvl w:ilvl="0" w:tplc="9FFC2FE8">
      <w:start w:val="1"/>
      <w:numFmt w:val="decimal"/>
      <w:lvlText w:val="%1."/>
      <w:lvlJc w:val="left"/>
      <w:pPr>
        <w:ind w:left="735" w:hanging="375"/>
      </w:pPr>
      <w:rPr>
        <w:rFonts w:eastAsia="TimesNewRomanPS-BoldMT" w:hint="default"/>
        <w:b/>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15:restartNumberingAfterBreak="0">
    <w:nsid w:val="25EE4B63"/>
    <w:multiLevelType w:val="hybridMultilevel"/>
    <w:tmpl w:val="8E84FB78"/>
    <w:lvl w:ilvl="0" w:tplc="E61ED1C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464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4E1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A002D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6F1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27F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AAD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C961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E55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FA44F9"/>
    <w:multiLevelType w:val="hybridMultilevel"/>
    <w:tmpl w:val="72F6A1B4"/>
    <w:lvl w:ilvl="0" w:tplc="0EAC5E60">
      <w:start w:val="1"/>
      <w:numFmt w:val="upperRoman"/>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A85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26C1A2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99EAD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B64A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D06AA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AE4D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E23F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6857A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E5F38C6"/>
    <w:multiLevelType w:val="hybridMultilevel"/>
    <w:tmpl w:val="2E200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11D2C"/>
    <w:multiLevelType w:val="hybridMultilevel"/>
    <w:tmpl w:val="C6A09D14"/>
    <w:lvl w:ilvl="0" w:tplc="B18A6D88">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DE3B4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0042D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10A97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66844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AE4A3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66664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943BC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A6BCD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7438F5"/>
    <w:multiLevelType w:val="hybridMultilevel"/>
    <w:tmpl w:val="2B560D76"/>
    <w:lvl w:ilvl="0" w:tplc="7A4C3450">
      <w:start w:val="12"/>
      <w:numFmt w:val="decimal"/>
      <w:lvlText w:val="%1."/>
      <w:lvlJc w:val="left"/>
      <w:pPr>
        <w:ind w:left="720" w:hanging="360"/>
      </w:pPr>
      <w:rPr>
        <w:rFonts w:eastAsia="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650DD"/>
    <w:multiLevelType w:val="hybridMultilevel"/>
    <w:tmpl w:val="D61803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C46EBC"/>
    <w:multiLevelType w:val="hybridMultilevel"/>
    <w:tmpl w:val="480421E6"/>
    <w:lvl w:ilvl="0" w:tplc="7A605842">
      <w:start w:val="1"/>
      <w:numFmt w:val="decimal"/>
      <w:lvlText w:val="%1."/>
      <w:lvlJc w:val="left"/>
      <w:pPr>
        <w:ind w:left="360"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3" w15:restartNumberingAfterBreak="0">
    <w:nsid w:val="40E962D9"/>
    <w:multiLevelType w:val="hybridMultilevel"/>
    <w:tmpl w:val="DD22DBB0"/>
    <w:lvl w:ilvl="0" w:tplc="6E3A0D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6C1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6C9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4A6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8C3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BC3C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8F3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497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94F8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600203"/>
    <w:multiLevelType w:val="hybridMultilevel"/>
    <w:tmpl w:val="B7F6C9E4"/>
    <w:lvl w:ilvl="0" w:tplc="CB4226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243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C74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8A7D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2B4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929B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FE3D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A5C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2D2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A182D93"/>
    <w:multiLevelType w:val="hybridMultilevel"/>
    <w:tmpl w:val="39C6C008"/>
    <w:lvl w:ilvl="0" w:tplc="C054082E">
      <w:start w:val="8"/>
      <w:numFmt w:val="decimal"/>
      <w:lvlText w:val="%1."/>
      <w:lvlJc w:val="left"/>
      <w:pPr>
        <w:ind w:left="609" w:hanging="360"/>
      </w:pPr>
      <w:rPr>
        <w:rFonts w:hint="default"/>
      </w:rPr>
    </w:lvl>
    <w:lvl w:ilvl="1" w:tplc="04090019" w:tentative="1">
      <w:start w:val="1"/>
      <w:numFmt w:val="lowerLetter"/>
      <w:lvlText w:val="%2."/>
      <w:lvlJc w:val="left"/>
      <w:pPr>
        <w:ind w:left="1329" w:hanging="360"/>
      </w:pPr>
    </w:lvl>
    <w:lvl w:ilvl="2" w:tplc="0409001B" w:tentative="1">
      <w:start w:val="1"/>
      <w:numFmt w:val="lowerRoman"/>
      <w:lvlText w:val="%3."/>
      <w:lvlJc w:val="right"/>
      <w:pPr>
        <w:ind w:left="2049" w:hanging="180"/>
      </w:pPr>
    </w:lvl>
    <w:lvl w:ilvl="3" w:tplc="0409000F" w:tentative="1">
      <w:start w:val="1"/>
      <w:numFmt w:val="decimal"/>
      <w:lvlText w:val="%4."/>
      <w:lvlJc w:val="left"/>
      <w:pPr>
        <w:ind w:left="2769" w:hanging="360"/>
      </w:pPr>
    </w:lvl>
    <w:lvl w:ilvl="4" w:tplc="04090019" w:tentative="1">
      <w:start w:val="1"/>
      <w:numFmt w:val="lowerLetter"/>
      <w:lvlText w:val="%5."/>
      <w:lvlJc w:val="left"/>
      <w:pPr>
        <w:ind w:left="3489" w:hanging="360"/>
      </w:pPr>
    </w:lvl>
    <w:lvl w:ilvl="5" w:tplc="0409001B" w:tentative="1">
      <w:start w:val="1"/>
      <w:numFmt w:val="lowerRoman"/>
      <w:lvlText w:val="%6."/>
      <w:lvlJc w:val="right"/>
      <w:pPr>
        <w:ind w:left="4209" w:hanging="180"/>
      </w:pPr>
    </w:lvl>
    <w:lvl w:ilvl="6" w:tplc="0409000F" w:tentative="1">
      <w:start w:val="1"/>
      <w:numFmt w:val="decimal"/>
      <w:lvlText w:val="%7."/>
      <w:lvlJc w:val="left"/>
      <w:pPr>
        <w:ind w:left="4929" w:hanging="360"/>
      </w:pPr>
    </w:lvl>
    <w:lvl w:ilvl="7" w:tplc="04090019" w:tentative="1">
      <w:start w:val="1"/>
      <w:numFmt w:val="lowerLetter"/>
      <w:lvlText w:val="%8."/>
      <w:lvlJc w:val="left"/>
      <w:pPr>
        <w:ind w:left="5649" w:hanging="360"/>
      </w:pPr>
    </w:lvl>
    <w:lvl w:ilvl="8" w:tplc="0409001B" w:tentative="1">
      <w:start w:val="1"/>
      <w:numFmt w:val="lowerRoman"/>
      <w:lvlText w:val="%9."/>
      <w:lvlJc w:val="right"/>
      <w:pPr>
        <w:ind w:left="6369" w:hanging="180"/>
      </w:pPr>
    </w:lvl>
  </w:abstractNum>
  <w:abstractNum w:abstractNumId="26" w15:restartNumberingAfterBreak="0">
    <w:nsid w:val="4B9C52C3"/>
    <w:multiLevelType w:val="hybridMultilevel"/>
    <w:tmpl w:val="AAD4F3EE"/>
    <w:lvl w:ilvl="0" w:tplc="A0F207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147D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68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49DF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298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640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E27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064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8253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CEA04F4"/>
    <w:multiLevelType w:val="hybridMultilevel"/>
    <w:tmpl w:val="D6DC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47603C"/>
    <w:multiLevelType w:val="hybridMultilevel"/>
    <w:tmpl w:val="5C20C090"/>
    <w:lvl w:ilvl="0" w:tplc="F50EC226">
      <w:start w:val="1"/>
      <w:numFmt w:val="lowerLetter"/>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41A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E2F8D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449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C628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CE9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6274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422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CDC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5C41A9E"/>
    <w:multiLevelType w:val="hybridMultilevel"/>
    <w:tmpl w:val="9D8C8CB0"/>
    <w:lvl w:ilvl="0" w:tplc="AD5AE8EE">
      <w:start w:val="5"/>
      <w:numFmt w:val="decimal"/>
      <w:lvlText w:val="%1."/>
      <w:lvlJc w:val="left"/>
      <w:pPr>
        <w:ind w:left="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44E9D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3FACC1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4C62E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E2221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DC56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C296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38EE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AA46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75062D0"/>
    <w:multiLevelType w:val="hybridMultilevel"/>
    <w:tmpl w:val="8E8E8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DB4214"/>
    <w:multiLevelType w:val="hybridMultilevel"/>
    <w:tmpl w:val="07A0E60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D23B82"/>
    <w:multiLevelType w:val="hybridMultilevel"/>
    <w:tmpl w:val="7A3CC968"/>
    <w:lvl w:ilvl="0" w:tplc="567408B0">
      <w:start w:val="1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D6C1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E868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FC40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1C43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782E9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4487C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BE28B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12C5D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2A63CB9"/>
    <w:multiLevelType w:val="hybridMultilevel"/>
    <w:tmpl w:val="7E2A6F44"/>
    <w:lvl w:ilvl="0" w:tplc="FDC630A8">
      <w:start w:val="3"/>
      <w:numFmt w:val="decimal"/>
      <w:lvlText w:val="%1."/>
      <w:lvlJc w:val="left"/>
      <w:pPr>
        <w:ind w:left="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84457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30007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1C562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6628D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2ECC7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EB2DFA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28285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62E65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86652E1"/>
    <w:multiLevelType w:val="hybridMultilevel"/>
    <w:tmpl w:val="B1023538"/>
    <w:lvl w:ilvl="0" w:tplc="182CB84C">
      <w:start w:val="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BE068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0E000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16825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BF6BE2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AC16D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327F6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F485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0CAFE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1A1651"/>
    <w:multiLevelType w:val="hybridMultilevel"/>
    <w:tmpl w:val="33268102"/>
    <w:lvl w:ilvl="0" w:tplc="A2F88C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C41C39"/>
    <w:multiLevelType w:val="hybridMultilevel"/>
    <w:tmpl w:val="D5C23368"/>
    <w:lvl w:ilvl="0" w:tplc="AA1098D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E433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2E3C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44C9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4C9F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7C61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14B2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AE239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6A1B6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5960D4"/>
    <w:multiLevelType w:val="hybridMultilevel"/>
    <w:tmpl w:val="F0FECC26"/>
    <w:lvl w:ilvl="0" w:tplc="ABFED3C0">
      <w:start w:val="1"/>
      <w:numFmt w:val="decimal"/>
      <w:lvlText w:val="%1)"/>
      <w:lvlJc w:val="left"/>
      <w:pPr>
        <w:ind w:left="1776" w:hanging="360"/>
      </w:pPr>
      <w:rPr>
        <w:rFonts w:eastAsia="TimesNewRomanPSMT" w:hint="default"/>
      </w:rPr>
    </w:lvl>
    <w:lvl w:ilvl="1" w:tplc="241A0019" w:tentative="1">
      <w:start w:val="1"/>
      <w:numFmt w:val="lowerLetter"/>
      <w:lvlText w:val="%2."/>
      <w:lvlJc w:val="left"/>
      <w:pPr>
        <w:ind w:left="2496" w:hanging="360"/>
      </w:pPr>
    </w:lvl>
    <w:lvl w:ilvl="2" w:tplc="241A001B" w:tentative="1">
      <w:start w:val="1"/>
      <w:numFmt w:val="lowerRoman"/>
      <w:lvlText w:val="%3."/>
      <w:lvlJc w:val="right"/>
      <w:pPr>
        <w:ind w:left="3216" w:hanging="180"/>
      </w:pPr>
    </w:lvl>
    <w:lvl w:ilvl="3" w:tplc="241A000F" w:tentative="1">
      <w:start w:val="1"/>
      <w:numFmt w:val="decimal"/>
      <w:lvlText w:val="%4."/>
      <w:lvlJc w:val="left"/>
      <w:pPr>
        <w:ind w:left="3936" w:hanging="360"/>
      </w:pPr>
    </w:lvl>
    <w:lvl w:ilvl="4" w:tplc="241A0019" w:tentative="1">
      <w:start w:val="1"/>
      <w:numFmt w:val="lowerLetter"/>
      <w:lvlText w:val="%5."/>
      <w:lvlJc w:val="left"/>
      <w:pPr>
        <w:ind w:left="4656" w:hanging="360"/>
      </w:pPr>
    </w:lvl>
    <w:lvl w:ilvl="5" w:tplc="241A001B" w:tentative="1">
      <w:start w:val="1"/>
      <w:numFmt w:val="lowerRoman"/>
      <w:lvlText w:val="%6."/>
      <w:lvlJc w:val="right"/>
      <w:pPr>
        <w:ind w:left="5376" w:hanging="180"/>
      </w:pPr>
    </w:lvl>
    <w:lvl w:ilvl="6" w:tplc="241A000F" w:tentative="1">
      <w:start w:val="1"/>
      <w:numFmt w:val="decimal"/>
      <w:lvlText w:val="%7."/>
      <w:lvlJc w:val="left"/>
      <w:pPr>
        <w:ind w:left="6096" w:hanging="360"/>
      </w:pPr>
    </w:lvl>
    <w:lvl w:ilvl="7" w:tplc="241A0019" w:tentative="1">
      <w:start w:val="1"/>
      <w:numFmt w:val="lowerLetter"/>
      <w:lvlText w:val="%8."/>
      <w:lvlJc w:val="left"/>
      <w:pPr>
        <w:ind w:left="6816" w:hanging="360"/>
      </w:pPr>
    </w:lvl>
    <w:lvl w:ilvl="8" w:tplc="241A001B" w:tentative="1">
      <w:start w:val="1"/>
      <w:numFmt w:val="lowerRoman"/>
      <w:lvlText w:val="%9."/>
      <w:lvlJc w:val="right"/>
      <w:pPr>
        <w:ind w:left="7536" w:hanging="180"/>
      </w:pPr>
    </w:lvl>
  </w:abstractNum>
  <w:abstractNum w:abstractNumId="38" w15:restartNumberingAfterBreak="0">
    <w:nsid w:val="74B64ABC"/>
    <w:multiLevelType w:val="hybridMultilevel"/>
    <w:tmpl w:val="C08C5216"/>
    <w:lvl w:ilvl="0" w:tplc="8264B4B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C0B7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7837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D6075C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9455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3C164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7AFB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24D3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560D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79E2F3A"/>
    <w:multiLevelType w:val="hybridMultilevel"/>
    <w:tmpl w:val="0A907934"/>
    <w:lvl w:ilvl="0" w:tplc="489AB904">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50845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76165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D8D8C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66FC6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00837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08292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AC458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DCE17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8076659"/>
    <w:multiLevelType w:val="hybridMultilevel"/>
    <w:tmpl w:val="2D7690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DA58DF"/>
    <w:multiLevelType w:val="hybridMultilevel"/>
    <w:tmpl w:val="37985138"/>
    <w:lvl w:ilvl="0" w:tplc="347498FA">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90E3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D2B6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7650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B43A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92E8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241C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3E42E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160C1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B9A281B"/>
    <w:multiLevelType w:val="hybridMultilevel"/>
    <w:tmpl w:val="82E049E8"/>
    <w:lvl w:ilvl="0" w:tplc="9E0CBC7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3AB3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07A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8D9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430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8DD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E8B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46F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B85D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38"/>
  </w:num>
  <w:num w:numId="3">
    <w:abstractNumId w:val="36"/>
  </w:num>
  <w:num w:numId="4">
    <w:abstractNumId w:val="8"/>
  </w:num>
  <w:num w:numId="5">
    <w:abstractNumId w:val="5"/>
  </w:num>
  <w:num w:numId="6">
    <w:abstractNumId w:val="16"/>
  </w:num>
  <w:num w:numId="7">
    <w:abstractNumId w:val="42"/>
  </w:num>
  <w:num w:numId="8">
    <w:abstractNumId w:val="29"/>
  </w:num>
  <w:num w:numId="9">
    <w:abstractNumId w:val="41"/>
  </w:num>
  <w:num w:numId="10">
    <w:abstractNumId w:val="32"/>
  </w:num>
  <w:num w:numId="11">
    <w:abstractNumId w:val="23"/>
  </w:num>
  <w:num w:numId="12">
    <w:abstractNumId w:val="12"/>
  </w:num>
  <w:num w:numId="13">
    <w:abstractNumId w:val="13"/>
  </w:num>
  <w:num w:numId="14">
    <w:abstractNumId w:val="33"/>
  </w:num>
  <w:num w:numId="15">
    <w:abstractNumId w:val="39"/>
  </w:num>
  <w:num w:numId="16">
    <w:abstractNumId w:val="19"/>
  </w:num>
  <w:num w:numId="17">
    <w:abstractNumId w:val="28"/>
  </w:num>
  <w:num w:numId="18">
    <w:abstractNumId w:val="14"/>
  </w:num>
  <w:num w:numId="19">
    <w:abstractNumId w:val="26"/>
  </w:num>
  <w:num w:numId="20">
    <w:abstractNumId w:val="34"/>
  </w:num>
  <w:num w:numId="21">
    <w:abstractNumId w:val="6"/>
  </w:num>
  <w:num w:numId="22">
    <w:abstractNumId w:val="22"/>
  </w:num>
  <w:num w:numId="23">
    <w:abstractNumId w:val="11"/>
  </w:num>
  <w:num w:numId="24">
    <w:abstractNumId w:val="18"/>
  </w:num>
  <w:num w:numId="25">
    <w:abstractNumId w:val="24"/>
  </w:num>
  <w:num w:numId="26">
    <w:abstractNumId w:val="2"/>
  </w:num>
  <w:num w:numId="27">
    <w:abstractNumId w:val="4"/>
  </w:num>
  <w:num w:numId="28">
    <w:abstractNumId w:val="30"/>
  </w:num>
  <w:num w:numId="29">
    <w:abstractNumId w:val="40"/>
  </w:num>
  <w:num w:numId="30">
    <w:abstractNumId w:val="15"/>
  </w:num>
  <w:num w:numId="31">
    <w:abstractNumId w:val="37"/>
  </w:num>
  <w:num w:numId="32">
    <w:abstractNumId w:val="0"/>
  </w:num>
  <w:num w:numId="33">
    <w:abstractNumId w:val="25"/>
  </w:num>
  <w:num w:numId="34">
    <w:abstractNumId w:val="20"/>
  </w:num>
  <w:num w:numId="35">
    <w:abstractNumId w:val="7"/>
  </w:num>
  <w:num w:numId="36">
    <w:abstractNumId w:val="1"/>
  </w:num>
  <w:num w:numId="37">
    <w:abstractNumId w:val="10"/>
  </w:num>
  <w:num w:numId="38">
    <w:abstractNumId w:val="3"/>
  </w:num>
  <w:num w:numId="39">
    <w:abstractNumId w:val="35"/>
  </w:num>
  <w:num w:numId="40">
    <w:abstractNumId w:val="31"/>
  </w:num>
  <w:num w:numId="41">
    <w:abstractNumId w:val="9"/>
  </w:num>
  <w:num w:numId="42">
    <w:abstractNumId w:val="27"/>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6C7"/>
    <w:rsid w:val="00000025"/>
    <w:rsid w:val="00002795"/>
    <w:rsid w:val="00016411"/>
    <w:rsid w:val="0003214B"/>
    <w:rsid w:val="0003406D"/>
    <w:rsid w:val="0004507B"/>
    <w:rsid w:val="00052453"/>
    <w:rsid w:val="00052940"/>
    <w:rsid w:val="00057A9F"/>
    <w:rsid w:val="0007412D"/>
    <w:rsid w:val="000742A8"/>
    <w:rsid w:val="00074885"/>
    <w:rsid w:val="00074928"/>
    <w:rsid w:val="0008221C"/>
    <w:rsid w:val="00085A2E"/>
    <w:rsid w:val="00087A59"/>
    <w:rsid w:val="000A1265"/>
    <w:rsid w:val="000A3BDC"/>
    <w:rsid w:val="000A64A8"/>
    <w:rsid w:val="000B5A72"/>
    <w:rsid w:val="000D0588"/>
    <w:rsid w:val="000D0A4D"/>
    <w:rsid w:val="000D0E32"/>
    <w:rsid w:val="000D58B3"/>
    <w:rsid w:val="000E60FD"/>
    <w:rsid w:val="000F07C5"/>
    <w:rsid w:val="001003EA"/>
    <w:rsid w:val="00110401"/>
    <w:rsid w:val="0011382C"/>
    <w:rsid w:val="00114101"/>
    <w:rsid w:val="00115D2C"/>
    <w:rsid w:val="001259C2"/>
    <w:rsid w:val="0015030B"/>
    <w:rsid w:val="00170B57"/>
    <w:rsid w:val="00195A51"/>
    <w:rsid w:val="001A19F1"/>
    <w:rsid w:val="001B512B"/>
    <w:rsid w:val="001C1C40"/>
    <w:rsid w:val="001C768C"/>
    <w:rsid w:val="001D440B"/>
    <w:rsid w:val="001D5779"/>
    <w:rsid w:val="001D603B"/>
    <w:rsid w:val="001D7A57"/>
    <w:rsid w:val="001E7157"/>
    <w:rsid w:val="00202394"/>
    <w:rsid w:val="00202CD3"/>
    <w:rsid w:val="00206F02"/>
    <w:rsid w:val="00215E66"/>
    <w:rsid w:val="0022294C"/>
    <w:rsid w:val="00231DF7"/>
    <w:rsid w:val="002438D2"/>
    <w:rsid w:val="0025197D"/>
    <w:rsid w:val="0025598B"/>
    <w:rsid w:val="00264D4D"/>
    <w:rsid w:val="00270C69"/>
    <w:rsid w:val="00274D53"/>
    <w:rsid w:val="002754DF"/>
    <w:rsid w:val="00276B7F"/>
    <w:rsid w:val="002775E7"/>
    <w:rsid w:val="00277CAF"/>
    <w:rsid w:val="00280F12"/>
    <w:rsid w:val="002A09A8"/>
    <w:rsid w:val="002A549E"/>
    <w:rsid w:val="002B3EB1"/>
    <w:rsid w:val="002C4760"/>
    <w:rsid w:val="002E146F"/>
    <w:rsid w:val="002E4202"/>
    <w:rsid w:val="003175F8"/>
    <w:rsid w:val="0033409F"/>
    <w:rsid w:val="00341B72"/>
    <w:rsid w:val="0034225E"/>
    <w:rsid w:val="00352217"/>
    <w:rsid w:val="003573A4"/>
    <w:rsid w:val="00363377"/>
    <w:rsid w:val="00371D38"/>
    <w:rsid w:val="00382B1C"/>
    <w:rsid w:val="003928C7"/>
    <w:rsid w:val="003960D3"/>
    <w:rsid w:val="003A7A42"/>
    <w:rsid w:val="003B0FA7"/>
    <w:rsid w:val="003D409C"/>
    <w:rsid w:val="003E433F"/>
    <w:rsid w:val="003F5CC4"/>
    <w:rsid w:val="00402D23"/>
    <w:rsid w:val="00421D6C"/>
    <w:rsid w:val="00422DEE"/>
    <w:rsid w:val="004238F0"/>
    <w:rsid w:val="00437434"/>
    <w:rsid w:val="004433F5"/>
    <w:rsid w:val="0044600A"/>
    <w:rsid w:val="00455AE4"/>
    <w:rsid w:val="00467217"/>
    <w:rsid w:val="00472193"/>
    <w:rsid w:val="00475078"/>
    <w:rsid w:val="004756C7"/>
    <w:rsid w:val="004A014A"/>
    <w:rsid w:val="004A559D"/>
    <w:rsid w:val="004B567E"/>
    <w:rsid w:val="004C3E30"/>
    <w:rsid w:val="004C50E2"/>
    <w:rsid w:val="004C71DA"/>
    <w:rsid w:val="004D3C6E"/>
    <w:rsid w:val="004D5AEA"/>
    <w:rsid w:val="004D6D2D"/>
    <w:rsid w:val="004E75D8"/>
    <w:rsid w:val="004F3E70"/>
    <w:rsid w:val="004F7AFA"/>
    <w:rsid w:val="004F7FC8"/>
    <w:rsid w:val="00500956"/>
    <w:rsid w:val="00520498"/>
    <w:rsid w:val="0052347F"/>
    <w:rsid w:val="00523C65"/>
    <w:rsid w:val="005279CF"/>
    <w:rsid w:val="00537DE3"/>
    <w:rsid w:val="00556D15"/>
    <w:rsid w:val="00557A37"/>
    <w:rsid w:val="00561314"/>
    <w:rsid w:val="00562F44"/>
    <w:rsid w:val="0056433E"/>
    <w:rsid w:val="005647AB"/>
    <w:rsid w:val="00572146"/>
    <w:rsid w:val="005751FB"/>
    <w:rsid w:val="00577F48"/>
    <w:rsid w:val="005873DA"/>
    <w:rsid w:val="005A0DDD"/>
    <w:rsid w:val="005B018B"/>
    <w:rsid w:val="005B4F2A"/>
    <w:rsid w:val="005C0A02"/>
    <w:rsid w:val="005D56F2"/>
    <w:rsid w:val="005E1458"/>
    <w:rsid w:val="005E363C"/>
    <w:rsid w:val="00600E0D"/>
    <w:rsid w:val="006026D6"/>
    <w:rsid w:val="006044BF"/>
    <w:rsid w:val="006106C4"/>
    <w:rsid w:val="00612D8A"/>
    <w:rsid w:val="0061314D"/>
    <w:rsid w:val="0061662E"/>
    <w:rsid w:val="006206D7"/>
    <w:rsid w:val="00625FE5"/>
    <w:rsid w:val="006303E0"/>
    <w:rsid w:val="0063171B"/>
    <w:rsid w:val="0063603C"/>
    <w:rsid w:val="0063628F"/>
    <w:rsid w:val="006376A8"/>
    <w:rsid w:val="00650BC5"/>
    <w:rsid w:val="00657724"/>
    <w:rsid w:val="00691E62"/>
    <w:rsid w:val="006A4559"/>
    <w:rsid w:val="006C2841"/>
    <w:rsid w:val="006D422E"/>
    <w:rsid w:val="006E0822"/>
    <w:rsid w:val="006E4C87"/>
    <w:rsid w:val="006F2078"/>
    <w:rsid w:val="006F6CF0"/>
    <w:rsid w:val="006F794A"/>
    <w:rsid w:val="00706028"/>
    <w:rsid w:val="007079E0"/>
    <w:rsid w:val="007143FD"/>
    <w:rsid w:val="00716DCA"/>
    <w:rsid w:val="00723F93"/>
    <w:rsid w:val="0073323F"/>
    <w:rsid w:val="00733F0C"/>
    <w:rsid w:val="007660A3"/>
    <w:rsid w:val="00767635"/>
    <w:rsid w:val="007901D9"/>
    <w:rsid w:val="007A2085"/>
    <w:rsid w:val="007A61EA"/>
    <w:rsid w:val="007C2CF5"/>
    <w:rsid w:val="007D2A8A"/>
    <w:rsid w:val="007D5F4C"/>
    <w:rsid w:val="007D6218"/>
    <w:rsid w:val="007E3A5E"/>
    <w:rsid w:val="007F3098"/>
    <w:rsid w:val="008040C7"/>
    <w:rsid w:val="0080663F"/>
    <w:rsid w:val="00810F29"/>
    <w:rsid w:val="00810F8A"/>
    <w:rsid w:val="00813860"/>
    <w:rsid w:val="008175F5"/>
    <w:rsid w:val="008318D5"/>
    <w:rsid w:val="0083658C"/>
    <w:rsid w:val="008443CA"/>
    <w:rsid w:val="008533D9"/>
    <w:rsid w:val="00864BFB"/>
    <w:rsid w:val="0086640C"/>
    <w:rsid w:val="008707E5"/>
    <w:rsid w:val="008729D3"/>
    <w:rsid w:val="00872F98"/>
    <w:rsid w:val="00884E57"/>
    <w:rsid w:val="00892903"/>
    <w:rsid w:val="00893C54"/>
    <w:rsid w:val="008974CC"/>
    <w:rsid w:val="008A306E"/>
    <w:rsid w:val="008A40C2"/>
    <w:rsid w:val="008A54D3"/>
    <w:rsid w:val="008B087D"/>
    <w:rsid w:val="008B6D19"/>
    <w:rsid w:val="008D0CDA"/>
    <w:rsid w:val="008E6768"/>
    <w:rsid w:val="008E6AD3"/>
    <w:rsid w:val="008F2339"/>
    <w:rsid w:val="008F574A"/>
    <w:rsid w:val="008F62D7"/>
    <w:rsid w:val="00906436"/>
    <w:rsid w:val="00906AFF"/>
    <w:rsid w:val="00914BAD"/>
    <w:rsid w:val="00927C09"/>
    <w:rsid w:val="009379E1"/>
    <w:rsid w:val="009433AD"/>
    <w:rsid w:val="009530CE"/>
    <w:rsid w:val="00954926"/>
    <w:rsid w:val="0097344A"/>
    <w:rsid w:val="00987A7C"/>
    <w:rsid w:val="00994309"/>
    <w:rsid w:val="0099703D"/>
    <w:rsid w:val="009A4118"/>
    <w:rsid w:val="009C32BF"/>
    <w:rsid w:val="009C3333"/>
    <w:rsid w:val="00A03074"/>
    <w:rsid w:val="00A207DE"/>
    <w:rsid w:val="00A21D84"/>
    <w:rsid w:val="00A233E1"/>
    <w:rsid w:val="00A26123"/>
    <w:rsid w:val="00A2715B"/>
    <w:rsid w:val="00A31604"/>
    <w:rsid w:val="00A41BF8"/>
    <w:rsid w:val="00A52A13"/>
    <w:rsid w:val="00A60F78"/>
    <w:rsid w:val="00A71FDB"/>
    <w:rsid w:val="00A728F2"/>
    <w:rsid w:val="00A75A3E"/>
    <w:rsid w:val="00AB2215"/>
    <w:rsid w:val="00AC435C"/>
    <w:rsid w:val="00AC6FF3"/>
    <w:rsid w:val="00AD23D1"/>
    <w:rsid w:val="00AD3AE2"/>
    <w:rsid w:val="00AE5FB0"/>
    <w:rsid w:val="00B048F3"/>
    <w:rsid w:val="00B22B61"/>
    <w:rsid w:val="00B44A52"/>
    <w:rsid w:val="00B510FF"/>
    <w:rsid w:val="00B67E47"/>
    <w:rsid w:val="00B7150A"/>
    <w:rsid w:val="00B81955"/>
    <w:rsid w:val="00B93406"/>
    <w:rsid w:val="00BA022D"/>
    <w:rsid w:val="00BA0328"/>
    <w:rsid w:val="00BA2A90"/>
    <w:rsid w:val="00BA69D4"/>
    <w:rsid w:val="00BC5078"/>
    <w:rsid w:val="00BD427F"/>
    <w:rsid w:val="00BE21ED"/>
    <w:rsid w:val="00BF1DCC"/>
    <w:rsid w:val="00BF2316"/>
    <w:rsid w:val="00BF4CE1"/>
    <w:rsid w:val="00BF67D0"/>
    <w:rsid w:val="00BF6EEB"/>
    <w:rsid w:val="00C03AF8"/>
    <w:rsid w:val="00C11B6C"/>
    <w:rsid w:val="00C13C21"/>
    <w:rsid w:val="00C20F26"/>
    <w:rsid w:val="00C26853"/>
    <w:rsid w:val="00C478C2"/>
    <w:rsid w:val="00C54D3C"/>
    <w:rsid w:val="00C63BEA"/>
    <w:rsid w:val="00C869DD"/>
    <w:rsid w:val="00C916D0"/>
    <w:rsid w:val="00CA3EF9"/>
    <w:rsid w:val="00CA527E"/>
    <w:rsid w:val="00CB0440"/>
    <w:rsid w:val="00CB2942"/>
    <w:rsid w:val="00CB2EAB"/>
    <w:rsid w:val="00CB3072"/>
    <w:rsid w:val="00CC4B36"/>
    <w:rsid w:val="00CD3AC0"/>
    <w:rsid w:val="00CD7B8C"/>
    <w:rsid w:val="00CE1E6C"/>
    <w:rsid w:val="00CE2759"/>
    <w:rsid w:val="00CF0031"/>
    <w:rsid w:val="00D23134"/>
    <w:rsid w:val="00D330A0"/>
    <w:rsid w:val="00D414A6"/>
    <w:rsid w:val="00D600EC"/>
    <w:rsid w:val="00D66748"/>
    <w:rsid w:val="00D7174C"/>
    <w:rsid w:val="00D777EA"/>
    <w:rsid w:val="00D8446F"/>
    <w:rsid w:val="00DA128D"/>
    <w:rsid w:val="00DB51D6"/>
    <w:rsid w:val="00DB7734"/>
    <w:rsid w:val="00DC2EE9"/>
    <w:rsid w:val="00DD0276"/>
    <w:rsid w:val="00DD044A"/>
    <w:rsid w:val="00DE734B"/>
    <w:rsid w:val="00DF72BA"/>
    <w:rsid w:val="00E00E9B"/>
    <w:rsid w:val="00E12B29"/>
    <w:rsid w:val="00E20FB9"/>
    <w:rsid w:val="00E22E4B"/>
    <w:rsid w:val="00E31212"/>
    <w:rsid w:val="00E36343"/>
    <w:rsid w:val="00E42718"/>
    <w:rsid w:val="00E45296"/>
    <w:rsid w:val="00E82DD8"/>
    <w:rsid w:val="00E90E60"/>
    <w:rsid w:val="00E95DA5"/>
    <w:rsid w:val="00EA03CC"/>
    <w:rsid w:val="00EB5FAB"/>
    <w:rsid w:val="00EC18F6"/>
    <w:rsid w:val="00ED4A1E"/>
    <w:rsid w:val="00ED5482"/>
    <w:rsid w:val="00EE20AA"/>
    <w:rsid w:val="00EE311D"/>
    <w:rsid w:val="00EE4747"/>
    <w:rsid w:val="00EE5473"/>
    <w:rsid w:val="00EF2ECB"/>
    <w:rsid w:val="00F0101C"/>
    <w:rsid w:val="00F04EAA"/>
    <w:rsid w:val="00F16EF9"/>
    <w:rsid w:val="00F247D5"/>
    <w:rsid w:val="00F26244"/>
    <w:rsid w:val="00F278AF"/>
    <w:rsid w:val="00F32B6D"/>
    <w:rsid w:val="00F36C96"/>
    <w:rsid w:val="00F444FA"/>
    <w:rsid w:val="00F46321"/>
    <w:rsid w:val="00F73756"/>
    <w:rsid w:val="00F77EF4"/>
    <w:rsid w:val="00F80AE0"/>
    <w:rsid w:val="00F81431"/>
    <w:rsid w:val="00FA3BA5"/>
    <w:rsid w:val="00FC060C"/>
    <w:rsid w:val="00FC74B1"/>
    <w:rsid w:val="00FF65F1"/>
    <w:rsid w:val="00FF7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2D7BD"/>
  <w15:docId w15:val="{D3403DEA-167D-488B-92B8-FA93271E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12"/>
      <w:ind w:left="10" w:right="11"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730" w:hanging="10"/>
      <w:outlineLvl w:val="1"/>
    </w:pPr>
    <w:rPr>
      <w:rFonts w:ascii="Times New Roman" w:eastAsia="Times New Roman" w:hAnsi="Times New Roman" w:cs="Times New Roman"/>
      <w:b/>
      <w:color w:val="000000"/>
      <w:sz w:val="24"/>
      <w:u w:val="single" w:color="000000"/>
    </w:rPr>
  </w:style>
  <w:style w:type="paragraph" w:styleId="Heading3">
    <w:name w:val="heading 3"/>
    <w:basedOn w:val="Normal"/>
    <w:next w:val="Normal"/>
    <w:link w:val="Heading3Char"/>
    <w:uiPriority w:val="9"/>
    <w:semiHidden/>
    <w:unhideWhenUsed/>
    <w:qFormat/>
    <w:rsid w:val="00CE27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23134"/>
    <w:pPr>
      <w:tabs>
        <w:tab w:val="center" w:pos="4703"/>
        <w:tab w:val="right" w:pos="9406"/>
      </w:tabs>
      <w:spacing w:after="0" w:line="240" w:lineRule="auto"/>
    </w:pPr>
  </w:style>
  <w:style w:type="character" w:customStyle="1" w:styleId="HeaderChar">
    <w:name w:val="Header Char"/>
    <w:basedOn w:val="DefaultParagraphFont"/>
    <w:link w:val="Header"/>
    <w:uiPriority w:val="99"/>
    <w:rsid w:val="00D23134"/>
    <w:rPr>
      <w:rFonts w:ascii="Calibri" w:eastAsia="Calibri" w:hAnsi="Calibri" w:cs="Calibri"/>
      <w:color w:val="000000"/>
    </w:rPr>
  </w:style>
  <w:style w:type="paragraph" w:styleId="Footer">
    <w:name w:val="footer"/>
    <w:basedOn w:val="Normal"/>
    <w:link w:val="FooterChar"/>
    <w:uiPriority w:val="99"/>
    <w:unhideWhenUsed/>
    <w:rsid w:val="00D23134"/>
    <w:pPr>
      <w:tabs>
        <w:tab w:val="center" w:pos="4703"/>
        <w:tab w:val="right" w:pos="9406"/>
      </w:tabs>
      <w:spacing w:after="0" w:line="240" w:lineRule="auto"/>
    </w:pPr>
  </w:style>
  <w:style w:type="character" w:customStyle="1" w:styleId="FooterChar">
    <w:name w:val="Footer Char"/>
    <w:basedOn w:val="DefaultParagraphFont"/>
    <w:link w:val="Footer"/>
    <w:uiPriority w:val="99"/>
    <w:rsid w:val="00D23134"/>
    <w:rPr>
      <w:rFonts w:ascii="Calibri" w:eastAsia="Calibri" w:hAnsi="Calibri" w:cs="Calibri"/>
      <w:color w:val="000000"/>
    </w:rPr>
  </w:style>
  <w:style w:type="paragraph" w:styleId="BalloonText">
    <w:name w:val="Balloon Text"/>
    <w:basedOn w:val="Normal"/>
    <w:link w:val="BalloonTextChar"/>
    <w:uiPriority w:val="99"/>
    <w:semiHidden/>
    <w:unhideWhenUsed/>
    <w:rsid w:val="00F73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756"/>
    <w:rPr>
      <w:rFonts w:ascii="Segoe UI" w:eastAsia="Calibri" w:hAnsi="Segoe UI" w:cs="Segoe UI"/>
      <w:color w:val="000000"/>
      <w:sz w:val="18"/>
      <w:szCs w:val="18"/>
    </w:rPr>
  </w:style>
  <w:style w:type="paragraph" w:styleId="ListParagraph">
    <w:name w:val="List Paragraph"/>
    <w:basedOn w:val="Normal"/>
    <w:uiPriority w:val="34"/>
    <w:qFormat/>
    <w:rsid w:val="00562F44"/>
    <w:pPr>
      <w:ind w:left="720"/>
      <w:contextualSpacing/>
    </w:pPr>
  </w:style>
  <w:style w:type="paragraph" w:styleId="NoSpacing">
    <w:name w:val="No Spacing"/>
    <w:qFormat/>
    <w:rsid w:val="00E36343"/>
    <w:pPr>
      <w:spacing w:after="0" w:line="240" w:lineRule="auto"/>
    </w:pPr>
    <w:rPr>
      <w:rFonts w:eastAsiaTheme="minorHAnsi"/>
      <w:lang w:val="sr-Cyrl-RS"/>
    </w:rPr>
  </w:style>
  <w:style w:type="paragraph" w:customStyle="1" w:styleId="Default">
    <w:name w:val="Default"/>
    <w:rsid w:val="00A2715B"/>
    <w:pPr>
      <w:autoSpaceDE w:val="0"/>
      <w:autoSpaceDN w:val="0"/>
      <w:adjustRightInd w:val="0"/>
      <w:spacing w:after="0" w:line="240" w:lineRule="auto"/>
    </w:pPr>
    <w:rPr>
      <w:rFonts w:ascii="Times New Roman" w:eastAsia="Times New Roman" w:hAnsi="Times New Roman" w:cs="Times New Roman"/>
      <w:color w:val="000000"/>
      <w:sz w:val="24"/>
      <w:szCs w:val="24"/>
      <w:lang w:val="sr-Cyrl-RS" w:eastAsia="sr-Cyrl-RS"/>
    </w:rPr>
  </w:style>
  <w:style w:type="character" w:customStyle="1" w:styleId="FontStyle78">
    <w:name w:val="Font Style78"/>
    <w:rsid w:val="00F0101C"/>
    <w:rPr>
      <w:rFonts w:ascii="Arial" w:hAnsi="Arial" w:cs="Arial"/>
      <w:b/>
      <w:sz w:val="20"/>
    </w:rPr>
  </w:style>
  <w:style w:type="character" w:customStyle="1" w:styleId="FontStyle82">
    <w:name w:val="Font Style82"/>
    <w:rsid w:val="00F0101C"/>
    <w:rPr>
      <w:rFonts w:ascii="Arial" w:hAnsi="Arial" w:cs="Arial"/>
      <w:sz w:val="20"/>
    </w:rPr>
  </w:style>
  <w:style w:type="character" w:styleId="Hyperlink">
    <w:name w:val="Hyperlink"/>
    <w:basedOn w:val="DefaultParagraphFont"/>
    <w:uiPriority w:val="99"/>
    <w:unhideWhenUsed/>
    <w:rsid w:val="00115D2C"/>
    <w:rPr>
      <w:color w:val="0563C1" w:themeColor="hyperlink"/>
      <w:u w:val="single"/>
    </w:rPr>
  </w:style>
  <w:style w:type="character" w:customStyle="1" w:styleId="UnresolvedMention">
    <w:name w:val="Unresolved Mention"/>
    <w:basedOn w:val="DefaultParagraphFont"/>
    <w:uiPriority w:val="99"/>
    <w:semiHidden/>
    <w:unhideWhenUsed/>
    <w:rsid w:val="00115D2C"/>
    <w:rPr>
      <w:color w:val="605E5C"/>
      <w:shd w:val="clear" w:color="auto" w:fill="E1DFDD"/>
    </w:rPr>
  </w:style>
  <w:style w:type="table" w:styleId="TableGrid0">
    <w:name w:val="Table Grid"/>
    <w:basedOn w:val="TableNormal"/>
    <w:qFormat/>
    <w:rsid w:val="00657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279CF"/>
    <w:pPr>
      <w:suppressAutoHyphens/>
      <w:spacing w:after="120" w:line="100" w:lineRule="atLeast"/>
    </w:pPr>
    <w:rPr>
      <w:rFonts w:ascii="Times New Roman" w:eastAsia="Times New Roman" w:hAnsi="Times New Roman" w:cs="Times New Roman"/>
      <w:kern w:val="1"/>
      <w:sz w:val="16"/>
      <w:szCs w:val="16"/>
      <w:lang w:eastAsia="ar-SA"/>
    </w:rPr>
  </w:style>
  <w:style w:type="character" w:customStyle="1" w:styleId="BodyText3Char">
    <w:name w:val="Body Text 3 Char"/>
    <w:basedOn w:val="DefaultParagraphFont"/>
    <w:link w:val="BodyText3"/>
    <w:rsid w:val="005279CF"/>
    <w:rPr>
      <w:rFonts w:ascii="Times New Roman" w:eastAsia="Times New Roman" w:hAnsi="Times New Roman" w:cs="Times New Roman"/>
      <w:color w:val="000000"/>
      <w:kern w:val="1"/>
      <w:sz w:val="16"/>
      <w:szCs w:val="16"/>
      <w:lang w:eastAsia="ar-SA"/>
    </w:rPr>
  </w:style>
  <w:style w:type="paragraph" w:customStyle="1" w:styleId="Standard">
    <w:name w:val="Standard"/>
    <w:qFormat/>
    <w:rsid w:val="00561314"/>
    <w:pPr>
      <w:widowControl w:val="0"/>
      <w:suppressAutoHyphens/>
      <w:autoSpaceDN w:val="0"/>
      <w:textAlignment w:val="baseline"/>
    </w:pPr>
    <w:rPr>
      <w:rFonts w:ascii="Times New Roman" w:eastAsia="SimSun" w:hAnsi="Times New Roman" w:cs="Arial"/>
      <w:kern w:val="3"/>
      <w:sz w:val="24"/>
      <w:szCs w:val="24"/>
      <w:lang w:eastAsia="zh-CN" w:bidi="hi-IN"/>
    </w:rPr>
  </w:style>
  <w:style w:type="character" w:styleId="Strong">
    <w:name w:val="Strong"/>
    <w:uiPriority w:val="22"/>
    <w:qFormat/>
    <w:rsid w:val="007079E0"/>
    <w:rPr>
      <w:b/>
      <w:bCs/>
    </w:rPr>
  </w:style>
  <w:style w:type="paragraph" w:styleId="NormalWeb">
    <w:name w:val="Normal (Web)"/>
    <w:basedOn w:val="Normal"/>
    <w:unhideWhenUsed/>
    <w:rsid w:val="008E6768"/>
    <w:pPr>
      <w:spacing w:before="100" w:beforeAutospacing="1" w:after="115" w:line="240" w:lineRule="auto"/>
    </w:pPr>
    <w:rPr>
      <w:rFonts w:ascii="Times New Roman" w:eastAsia="Times New Roman" w:hAnsi="Times New Roman" w:cs="Times New Roman"/>
      <w:color w:val="auto"/>
      <w:sz w:val="24"/>
      <w:szCs w:val="24"/>
      <w:lang w:val="en-GB" w:eastAsia="en-GB"/>
    </w:rPr>
  </w:style>
  <w:style w:type="character" w:customStyle="1" w:styleId="font11">
    <w:name w:val="font11"/>
    <w:rsid w:val="006D422E"/>
    <w:rPr>
      <w:rFonts w:ascii="Times New Roman" w:hAnsi="Times New Roman" w:cs="Times New Roman" w:hint="default"/>
      <w:color w:val="000000"/>
      <w:sz w:val="24"/>
      <w:szCs w:val="24"/>
      <w:u w:val="none"/>
    </w:rPr>
  </w:style>
  <w:style w:type="character" w:customStyle="1" w:styleId="font01">
    <w:name w:val="font01"/>
    <w:rsid w:val="006D422E"/>
    <w:rPr>
      <w:rFonts w:ascii="Times New Roman" w:hAnsi="Times New Roman" w:cs="Times New Roman" w:hint="default"/>
      <w:b/>
      <w:color w:val="000000"/>
      <w:sz w:val="24"/>
      <w:szCs w:val="24"/>
      <w:u w:val="none"/>
    </w:rPr>
  </w:style>
  <w:style w:type="character" w:customStyle="1" w:styleId="font41">
    <w:name w:val="font41"/>
    <w:rsid w:val="006D422E"/>
    <w:rPr>
      <w:rFonts w:ascii="Times New Roman" w:hAnsi="Times New Roman" w:cs="Times New Roman" w:hint="default"/>
      <w:color w:val="000000"/>
      <w:sz w:val="24"/>
      <w:szCs w:val="24"/>
      <w:u w:val="none"/>
      <w:vertAlign w:val="superscript"/>
    </w:rPr>
  </w:style>
  <w:style w:type="character" w:customStyle="1" w:styleId="Heading3Char">
    <w:name w:val="Heading 3 Char"/>
    <w:basedOn w:val="DefaultParagraphFont"/>
    <w:link w:val="Heading3"/>
    <w:uiPriority w:val="9"/>
    <w:semiHidden/>
    <w:rsid w:val="00CE275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51522">
      <w:bodyDiv w:val="1"/>
      <w:marLeft w:val="0"/>
      <w:marRight w:val="0"/>
      <w:marTop w:val="0"/>
      <w:marBottom w:val="0"/>
      <w:divBdr>
        <w:top w:val="none" w:sz="0" w:space="0" w:color="auto"/>
        <w:left w:val="none" w:sz="0" w:space="0" w:color="auto"/>
        <w:bottom w:val="none" w:sz="0" w:space="0" w:color="auto"/>
        <w:right w:val="none" w:sz="0" w:space="0" w:color="auto"/>
      </w:divBdr>
    </w:div>
    <w:div w:id="880559935">
      <w:bodyDiv w:val="1"/>
      <w:marLeft w:val="0"/>
      <w:marRight w:val="0"/>
      <w:marTop w:val="0"/>
      <w:marBottom w:val="0"/>
      <w:divBdr>
        <w:top w:val="none" w:sz="0" w:space="0" w:color="auto"/>
        <w:left w:val="none" w:sz="0" w:space="0" w:color="auto"/>
        <w:bottom w:val="none" w:sz="0" w:space="0" w:color="auto"/>
        <w:right w:val="none" w:sz="0" w:space="0" w:color="auto"/>
      </w:divBdr>
    </w:div>
    <w:div w:id="904030055">
      <w:bodyDiv w:val="1"/>
      <w:marLeft w:val="0"/>
      <w:marRight w:val="0"/>
      <w:marTop w:val="0"/>
      <w:marBottom w:val="0"/>
      <w:divBdr>
        <w:top w:val="none" w:sz="0" w:space="0" w:color="auto"/>
        <w:left w:val="none" w:sz="0" w:space="0" w:color="auto"/>
        <w:bottom w:val="none" w:sz="0" w:space="0" w:color="auto"/>
        <w:right w:val="none" w:sz="0" w:space="0" w:color="auto"/>
      </w:divBdr>
    </w:div>
    <w:div w:id="1047290723">
      <w:bodyDiv w:val="1"/>
      <w:marLeft w:val="0"/>
      <w:marRight w:val="0"/>
      <w:marTop w:val="0"/>
      <w:marBottom w:val="0"/>
      <w:divBdr>
        <w:top w:val="none" w:sz="0" w:space="0" w:color="auto"/>
        <w:left w:val="none" w:sz="0" w:space="0" w:color="auto"/>
        <w:bottom w:val="none" w:sz="0" w:space="0" w:color="auto"/>
        <w:right w:val="none" w:sz="0" w:space="0" w:color="auto"/>
      </w:divBdr>
    </w:div>
    <w:div w:id="1286692091">
      <w:bodyDiv w:val="1"/>
      <w:marLeft w:val="0"/>
      <w:marRight w:val="0"/>
      <w:marTop w:val="0"/>
      <w:marBottom w:val="0"/>
      <w:divBdr>
        <w:top w:val="none" w:sz="0" w:space="0" w:color="auto"/>
        <w:left w:val="none" w:sz="0" w:space="0" w:color="auto"/>
        <w:bottom w:val="none" w:sz="0" w:space="0" w:color="auto"/>
        <w:right w:val="none" w:sz="0" w:space="0" w:color="auto"/>
      </w:divBdr>
    </w:div>
    <w:div w:id="1690788106">
      <w:bodyDiv w:val="1"/>
      <w:marLeft w:val="0"/>
      <w:marRight w:val="0"/>
      <w:marTop w:val="0"/>
      <w:marBottom w:val="0"/>
      <w:divBdr>
        <w:top w:val="none" w:sz="0" w:space="0" w:color="auto"/>
        <w:left w:val="none" w:sz="0" w:space="0" w:color="auto"/>
        <w:bottom w:val="none" w:sz="0" w:space="0" w:color="auto"/>
        <w:right w:val="none" w:sz="0" w:space="0" w:color="auto"/>
      </w:divBdr>
    </w:div>
    <w:div w:id="1785687489">
      <w:bodyDiv w:val="1"/>
      <w:marLeft w:val="0"/>
      <w:marRight w:val="0"/>
      <w:marTop w:val="0"/>
      <w:marBottom w:val="0"/>
      <w:divBdr>
        <w:top w:val="none" w:sz="0" w:space="0" w:color="auto"/>
        <w:left w:val="none" w:sz="0" w:space="0" w:color="auto"/>
        <w:bottom w:val="none" w:sz="0" w:space="0" w:color="auto"/>
        <w:right w:val="none" w:sz="0" w:space="0" w:color="auto"/>
      </w:divBdr>
    </w:div>
    <w:div w:id="1799032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ica.ivanovic@ravno2014.cuprija.rs"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mailto:milica.ivanovic@ravno2014.cuprija.r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ija.zavadil@ravno2014.cuprija.rs" TargetMode="Externa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FCC82-3CCB-4904-9347-1C50697D8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96</Pages>
  <Words>25688</Words>
  <Characters>146423</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Milica</cp:lastModifiedBy>
  <cp:revision>3</cp:revision>
  <cp:lastPrinted>2019-02-06T08:53:00Z</cp:lastPrinted>
  <dcterms:created xsi:type="dcterms:W3CDTF">2019-05-15T07:31:00Z</dcterms:created>
  <dcterms:modified xsi:type="dcterms:W3CDTF">2019-05-15T11:31:00Z</dcterms:modified>
</cp:coreProperties>
</file>